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1D9E4" w14:textId="77777777" w:rsidR="00387768" w:rsidRPr="00DD7CD3" w:rsidRDefault="005706D7">
      <w:pPr>
        <w:spacing w:before="68"/>
        <w:ind w:left="1610"/>
        <w:rPr>
          <w:rFonts w:ascii="Arial" w:eastAsia="Arial" w:hAnsi="Arial" w:cs="Arial"/>
          <w:sz w:val="24"/>
          <w:szCs w:val="24"/>
          <w:lang w:val="en-AU"/>
        </w:rPr>
      </w:pPr>
      <w:r w:rsidRPr="00DD7CD3">
        <w:rPr>
          <w:rFonts w:ascii="Arial" w:eastAsia="Arial" w:hAnsi="Arial" w:cs="Arial"/>
          <w:b/>
          <w:spacing w:val="1"/>
          <w:sz w:val="24"/>
          <w:szCs w:val="24"/>
          <w:lang w:val="en-AU"/>
        </w:rPr>
        <w:t>I</w:t>
      </w:r>
      <w:r w:rsidRPr="00DD7CD3">
        <w:rPr>
          <w:rFonts w:ascii="Arial" w:eastAsia="Arial" w:hAnsi="Arial" w:cs="Arial"/>
          <w:b/>
          <w:sz w:val="24"/>
          <w:szCs w:val="24"/>
          <w:lang w:val="en-AU"/>
        </w:rPr>
        <w:t>N</w:t>
      </w:r>
      <w:r w:rsidRPr="00DD7CD3">
        <w:rPr>
          <w:rFonts w:ascii="Arial" w:eastAsia="Arial" w:hAnsi="Arial" w:cs="Arial"/>
          <w:b/>
          <w:spacing w:val="-2"/>
          <w:sz w:val="24"/>
          <w:szCs w:val="24"/>
          <w:lang w:val="en-AU"/>
        </w:rPr>
        <w:t xml:space="preserve"> </w:t>
      </w:r>
      <w:r w:rsidRPr="00DD7CD3">
        <w:rPr>
          <w:rFonts w:ascii="Arial" w:eastAsia="Arial" w:hAnsi="Arial" w:cs="Arial"/>
          <w:b/>
          <w:sz w:val="24"/>
          <w:szCs w:val="24"/>
          <w:lang w:val="en-AU"/>
        </w:rPr>
        <w:t>THE D</w:t>
      </w:r>
      <w:r w:rsidRPr="00DD7CD3">
        <w:rPr>
          <w:rFonts w:ascii="Arial" w:eastAsia="Arial" w:hAnsi="Arial" w:cs="Arial"/>
          <w:b/>
          <w:spacing w:val="1"/>
          <w:sz w:val="24"/>
          <w:szCs w:val="24"/>
          <w:lang w:val="en-AU"/>
        </w:rPr>
        <w:t>ISP</w:t>
      </w:r>
      <w:r w:rsidRPr="00DD7CD3">
        <w:rPr>
          <w:rFonts w:ascii="Arial" w:eastAsia="Arial" w:hAnsi="Arial" w:cs="Arial"/>
          <w:b/>
          <w:sz w:val="24"/>
          <w:szCs w:val="24"/>
          <w:lang w:val="en-AU"/>
        </w:rPr>
        <w:t>UTE</w:t>
      </w:r>
      <w:r w:rsidRPr="00DD7CD3">
        <w:rPr>
          <w:rFonts w:ascii="Arial" w:eastAsia="Arial" w:hAnsi="Arial" w:cs="Arial"/>
          <w:b/>
          <w:spacing w:val="-1"/>
          <w:sz w:val="24"/>
          <w:szCs w:val="24"/>
          <w:lang w:val="en-AU"/>
        </w:rPr>
        <w:t xml:space="preserve"> </w:t>
      </w:r>
      <w:r w:rsidRPr="00DD7CD3">
        <w:rPr>
          <w:rFonts w:ascii="Arial" w:eastAsia="Arial" w:hAnsi="Arial" w:cs="Arial"/>
          <w:b/>
          <w:sz w:val="24"/>
          <w:szCs w:val="24"/>
          <w:lang w:val="en-AU"/>
        </w:rPr>
        <w:t>R</w:t>
      </w:r>
      <w:r w:rsidRPr="00DD7CD3">
        <w:rPr>
          <w:rFonts w:ascii="Arial" w:eastAsia="Arial" w:hAnsi="Arial" w:cs="Arial"/>
          <w:b/>
          <w:spacing w:val="-2"/>
          <w:sz w:val="24"/>
          <w:szCs w:val="24"/>
          <w:lang w:val="en-AU"/>
        </w:rPr>
        <w:t>ES</w:t>
      </w:r>
      <w:r w:rsidRPr="00DD7CD3">
        <w:rPr>
          <w:rFonts w:ascii="Arial" w:eastAsia="Arial" w:hAnsi="Arial" w:cs="Arial"/>
          <w:b/>
          <w:spacing w:val="1"/>
          <w:sz w:val="24"/>
          <w:szCs w:val="24"/>
          <w:lang w:val="en-AU"/>
        </w:rPr>
        <w:t>O</w:t>
      </w:r>
      <w:r w:rsidRPr="00DD7CD3">
        <w:rPr>
          <w:rFonts w:ascii="Arial" w:eastAsia="Arial" w:hAnsi="Arial" w:cs="Arial"/>
          <w:b/>
          <w:sz w:val="24"/>
          <w:szCs w:val="24"/>
          <w:lang w:val="en-AU"/>
        </w:rPr>
        <w:t>LUT</w:t>
      </w:r>
      <w:r w:rsidRPr="00DD7CD3">
        <w:rPr>
          <w:rFonts w:ascii="Arial" w:eastAsia="Arial" w:hAnsi="Arial" w:cs="Arial"/>
          <w:b/>
          <w:spacing w:val="1"/>
          <w:sz w:val="24"/>
          <w:szCs w:val="24"/>
          <w:lang w:val="en-AU"/>
        </w:rPr>
        <w:t>IO</w:t>
      </w:r>
      <w:r w:rsidRPr="00DD7CD3">
        <w:rPr>
          <w:rFonts w:ascii="Arial" w:eastAsia="Arial" w:hAnsi="Arial" w:cs="Arial"/>
          <w:b/>
          <w:sz w:val="24"/>
          <w:szCs w:val="24"/>
          <w:lang w:val="en-AU"/>
        </w:rPr>
        <w:t>N</w:t>
      </w:r>
      <w:r w:rsidRPr="00DD7CD3">
        <w:rPr>
          <w:rFonts w:ascii="Arial" w:eastAsia="Arial" w:hAnsi="Arial" w:cs="Arial"/>
          <w:b/>
          <w:spacing w:val="-5"/>
          <w:sz w:val="24"/>
          <w:szCs w:val="24"/>
          <w:lang w:val="en-AU"/>
        </w:rPr>
        <w:t xml:space="preserve"> </w:t>
      </w:r>
      <w:r w:rsidRPr="00DD7CD3">
        <w:rPr>
          <w:rFonts w:ascii="Arial" w:eastAsia="Arial" w:hAnsi="Arial" w:cs="Arial"/>
          <w:b/>
          <w:spacing w:val="3"/>
          <w:sz w:val="24"/>
          <w:szCs w:val="24"/>
          <w:lang w:val="en-AU"/>
        </w:rPr>
        <w:t>P</w:t>
      </w:r>
      <w:r w:rsidRPr="00DD7CD3">
        <w:rPr>
          <w:rFonts w:ascii="Arial" w:eastAsia="Arial" w:hAnsi="Arial" w:cs="Arial"/>
          <w:b/>
          <w:spacing w:val="-5"/>
          <w:sz w:val="24"/>
          <w:szCs w:val="24"/>
          <w:lang w:val="en-AU"/>
        </w:rPr>
        <w:t>A</w:t>
      </w:r>
      <w:r w:rsidRPr="00DD7CD3">
        <w:rPr>
          <w:rFonts w:ascii="Arial" w:eastAsia="Arial" w:hAnsi="Arial" w:cs="Arial"/>
          <w:b/>
          <w:sz w:val="24"/>
          <w:szCs w:val="24"/>
          <w:lang w:val="en-AU"/>
        </w:rPr>
        <w:t>N</w:t>
      </w:r>
      <w:r w:rsidRPr="00DD7CD3">
        <w:rPr>
          <w:rFonts w:ascii="Arial" w:eastAsia="Arial" w:hAnsi="Arial" w:cs="Arial"/>
          <w:b/>
          <w:spacing w:val="1"/>
          <w:sz w:val="24"/>
          <w:szCs w:val="24"/>
          <w:lang w:val="en-AU"/>
        </w:rPr>
        <w:t>E</w:t>
      </w:r>
      <w:r w:rsidRPr="00DD7CD3">
        <w:rPr>
          <w:rFonts w:ascii="Arial" w:eastAsia="Arial" w:hAnsi="Arial" w:cs="Arial"/>
          <w:b/>
          <w:sz w:val="24"/>
          <w:szCs w:val="24"/>
          <w:lang w:val="en-AU"/>
        </w:rPr>
        <w:t>L</w:t>
      </w:r>
      <w:r w:rsidRPr="00DD7CD3">
        <w:rPr>
          <w:rFonts w:ascii="Arial" w:eastAsia="Arial" w:hAnsi="Arial" w:cs="Arial"/>
          <w:b/>
          <w:spacing w:val="2"/>
          <w:sz w:val="24"/>
          <w:szCs w:val="24"/>
          <w:lang w:val="en-AU"/>
        </w:rPr>
        <w:t xml:space="preserve"> </w:t>
      </w:r>
      <w:r w:rsidRPr="00DD7CD3">
        <w:rPr>
          <w:rFonts w:ascii="Arial" w:eastAsia="Arial" w:hAnsi="Arial" w:cs="Arial"/>
          <w:b/>
          <w:spacing w:val="-5"/>
          <w:sz w:val="24"/>
          <w:szCs w:val="24"/>
          <w:lang w:val="en-AU"/>
        </w:rPr>
        <w:t>A</w:t>
      </w:r>
      <w:r w:rsidRPr="00DD7CD3">
        <w:rPr>
          <w:rFonts w:ascii="Arial" w:eastAsia="Arial" w:hAnsi="Arial" w:cs="Arial"/>
          <w:b/>
          <w:sz w:val="24"/>
          <w:szCs w:val="24"/>
          <w:lang w:val="en-AU"/>
        </w:rPr>
        <w:t>T</w:t>
      </w:r>
      <w:r w:rsidRPr="00DD7CD3">
        <w:rPr>
          <w:rFonts w:ascii="Arial" w:eastAsia="Arial" w:hAnsi="Arial" w:cs="Arial"/>
          <w:b/>
          <w:spacing w:val="1"/>
          <w:sz w:val="24"/>
          <w:szCs w:val="24"/>
          <w:lang w:val="en-AU"/>
        </w:rPr>
        <w:t xml:space="preserve"> </w:t>
      </w:r>
      <w:r w:rsidRPr="00DD7CD3">
        <w:rPr>
          <w:rFonts w:ascii="Arial" w:eastAsia="Arial" w:hAnsi="Arial" w:cs="Arial"/>
          <w:b/>
          <w:spacing w:val="-1"/>
          <w:sz w:val="24"/>
          <w:szCs w:val="24"/>
          <w:lang w:val="en-AU"/>
        </w:rPr>
        <w:t>M</w:t>
      </w:r>
      <w:r w:rsidRPr="00DD7CD3">
        <w:rPr>
          <w:rFonts w:ascii="Arial" w:eastAsia="Arial" w:hAnsi="Arial" w:cs="Arial"/>
          <w:b/>
          <w:spacing w:val="1"/>
          <w:sz w:val="24"/>
          <w:szCs w:val="24"/>
          <w:lang w:val="en-AU"/>
        </w:rPr>
        <w:t>E</w:t>
      </w:r>
      <w:r w:rsidRPr="00DD7CD3">
        <w:rPr>
          <w:rFonts w:ascii="Arial" w:eastAsia="Arial" w:hAnsi="Arial" w:cs="Arial"/>
          <w:b/>
          <w:sz w:val="24"/>
          <w:szCs w:val="24"/>
          <w:lang w:val="en-AU"/>
        </w:rPr>
        <w:t>LB</w:t>
      </w:r>
      <w:r w:rsidRPr="00DD7CD3">
        <w:rPr>
          <w:rFonts w:ascii="Arial" w:eastAsia="Arial" w:hAnsi="Arial" w:cs="Arial"/>
          <w:b/>
          <w:spacing w:val="1"/>
          <w:sz w:val="24"/>
          <w:szCs w:val="24"/>
          <w:lang w:val="en-AU"/>
        </w:rPr>
        <w:t>O</w:t>
      </w:r>
      <w:r w:rsidRPr="00DD7CD3">
        <w:rPr>
          <w:rFonts w:ascii="Arial" w:eastAsia="Arial" w:hAnsi="Arial" w:cs="Arial"/>
          <w:b/>
          <w:sz w:val="24"/>
          <w:szCs w:val="24"/>
          <w:lang w:val="en-AU"/>
        </w:rPr>
        <w:t>URNE</w:t>
      </w:r>
    </w:p>
    <w:p w14:paraId="0DE0F219" w14:textId="77777777" w:rsidR="00387768" w:rsidRPr="00DD7CD3" w:rsidRDefault="00387768">
      <w:pPr>
        <w:spacing w:before="10" w:line="220" w:lineRule="exact"/>
        <w:rPr>
          <w:rFonts w:ascii="Arial" w:hAnsi="Arial" w:cs="Arial"/>
          <w:sz w:val="22"/>
          <w:szCs w:val="22"/>
          <w:lang w:val="en-AU"/>
        </w:rPr>
      </w:pPr>
    </w:p>
    <w:p w14:paraId="09B45CB6" w14:textId="77777777" w:rsidR="00387768" w:rsidRPr="00DD7CD3" w:rsidRDefault="005706D7">
      <w:pPr>
        <w:ind w:left="295" w:right="326"/>
        <w:jc w:val="center"/>
        <w:rPr>
          <w:rFonts w:ascii="Arial" w:eastAsia="Arial" w:hAnsi="Arial" w:cs="Arial"/>
          <w:lang w:val="en-AU"/>
        </w:rPr>
      </w:pPr>
      <w:r w:rsidRPr="00DD7CD3">
        <w:rPr>
          <w:rFonts w:ascii="Arial" w:eastAsia="Arial" w:hAnsi="Arial" w:cs="Arial"/>
          <w:b/>
          <w:spacing w:val="1"/>
          <w:lang w:val="en-AU"/>
        </w:rPr>
        <w:t>(</w:t>
      </w:r>
      <w:r w:rsidRPr="00DD7CD3">
        <w:rPr>
          <w:rFonts w:ascii="Arial" w:eastAsia="Arial" w:hAnsi="Arial" w:cs="Arial"/>
          <w:b/>
          <w:lang w:val="en-AU"/>
        </w:rPr>
        <w:t>C</w:t>
      </w:r>
      <w:r w:rsidRPr="00DD7CD3">
        <w:rPr>
          <w:rFonts w:ascii="Arial" w:eastAsia="Arial" w:hAnsi="Arial" w:cs="Arial"/>
          <w:b/>
          <w:spacing w:val="1"/>
          <w:lang w:val="en-AU"/>
        </w:rPr>
        <w:t>on</w:t>
      </w:r>
      <w:r w:rsidRPr="00DD7CD3">
        <w:rPr>
          <w:rFonts w:ascii="Arial" w:eastAsia="Arial" w:hAnsi="Arial" w:cs="Arial"/>
          <w:b/>
          <w:lang w:val="en-AU"/>
        </w:rPr>
        <w:t>s</w:t>
      </w:r>
      <w:r w:rsidRPr="00DD7CD3">
        <w:rPr>
          <w:rFonts w:ascii="Arial" w:eastAsia="Arial" w:hAnsi="Arial" w:cs="Arial"/>
          <w:b/>
          <w:spacing w:val="1"/>
          <w:lang w:val="en-AU"/>
        </w:rPr>
        <w:t>t</w:t>
      </w:r>
      <w:r w:rsidRPr="00DD7CD3">
        <w:rPr>
          <w:rFonts w:ascii="Arial" w:eastAsia="Arial" w:hAnsi="Arial" w:cs="Arial"/>
          <w:b/>
          <w:lang w:val="en-AU"/>
        </w:rPr>
        <w:t>i</w:t>
      </w:r>
      <w:r w:rsidRPr="00DD7CD3">
        <w:rPr>
          <w:rFonts w:ascii="Arial" w:eastAsia="Arial" w:hAnsi="Arial" w:cs="Arial"/>
          <w:b/>
          <w:spacing w:val="1"/>
          <w:lang w:val="en-AU"/>
        </w:rPr>
        <w:t>tut</w:t>
      </w:r>
      <w:r w:rsidRPr="00DD7CD3">
        <w:rPr>
          <w:rFonts w:ascii="Arial" w:eastAsia="Arial" w:hAnsi="Arial" w:cs="Arial"/>
          <w:b/>
          <w:lang w:val="en-AU"/>
        </w:rPr>
        <w:t>ed</w:t>
      </w:r>
      <w:r w:rsidRPr="00DD7CD3">
        <w:rPr>
          <w:rFonts w:ascii="Arial" w:eastAsia="Arial" w:hAnsi="Arial" w:cs="Arial"/>
          <w:b/>
          <w:spacing w:val="-11"/>
          <w:lang w:val="en-AU"/>
        </w:rPr>
        <w:t xml:space="preserve"> </w:t>
      </w:r>
      <w:r w:rsidRPr="00DD7CD3">
        <w:rPr>
          <w:rFonts w:ascii="Arial" w:eastAsia="Arial" w:hAnsi="Arial" w:cs="Arial"/>
          <w:b/>
          <w:spacing w:val="1"/>
          <w:lang w:val="en-AU"/>
        </w:rPr>
        <w:t>fo</w:t>
      </w:r>
      <w:r w:rsidRPr="00DD7CD3">
        <w:rPr>
          <w:rFonts w:ascii="Arial" w:eastAsia="Arial" w:hAnsi="Arial" w:cs="Arial"/>
          <w:b/>
          <w:lang w:val="en-AU"/>
        </w:rPr>
        <w:t>r</w:t>
      </w:r>
      <w:r w:rsidRPr="00DD7CD3">
        <w:rPr>
          <w:rFonts w:ascii="Arial" w:eastAsia="Arial" w:hAnsi="Arial" w:cs="Arial"/>
          <w:b/>
          <w:spacing w:val="-4"/>
          <w:lang w:val="en-AU"/>
        </w:rPr>
        <w:t xml:space="preserve"> </w:t>
      </w:r>
      <w:r w:rsidRPr="00DD7CD3">
        <w:rPr>
          <w:rFonts w:ascii="Arial" w:eastAsia="Arial" w:hAnsi="Arial" w:cs="Arial"/>
          <w:b/>
          <w:lang w:val="en-AU"/>
        </w:rPr>
        <w:t>a</w:t>
      </w:r>
      <w:r w:rsidRPr="00DD7CD3">
        <w:rPr>
          <w:rFonts w:ascii="Arial" w:eastAsia="Arial" w:hAnsi="Arial" w:cs="Arial"/>
          <w:b/>
          <w:spacing w:val="-1"/>
          <w:lang w:val="en-AU"/>
        </w:rPr>
        <w:t xml:space="preserve"> </w:t>
      </w:r>
      <w:r w:rsidRPr="00DD7CD3">
        <w:rPr>
          <w:rFonts w:ascii="Arial" w:eastAsia="Arial" w:hAnsi="Arial" w:cs="Arial"/>
          <w:b/>
          <w:spacing w:val="1"/>
          <w:lang w:val="en-AU"/>
        </w:rPr>
        <w:t>d</w:t>
      </w:r>
      <w:r w:rsidRPr="00DD7CD3">
        <w:rPr>
          <w:rFonts w:ascii="Arial" w:eastAsia="Arial" w:hAnsi="Arial" w:cs="Arial"/>
          <w:b/>
          <w:lang w:val="en-AU"/>
        </w:rPr>
        <w:t>e</w:t>
      </w:r>
      <w:r w:rsidRPr="00DD7CD3">
        <w:rPr>
          <w:rFonts w:ascii="Arial" w:eastAsia="Arial" w:hAnsi="Arial" w:cs="Arial"/>
          <w:b/>
          <w:spacing w:val="1"/>
          <w:lang w:val="en-AU"/>
        </w:rPr>
        <w:t>t</w:t>
      </w:r>
      <w:r w:rsidRPr="00DD7CD3">
        <w:rPr>
          <w:rFonts w:ascii="Arial" w:eastAsia="Arial" w:hAnsi="Arial" w:cs="Arial"/>
          <w:b/>
          <w:lang w:val="en-AU"/>
        </w:rPr>
        <w:t>e</w:t>
      </w:r>
      <w:r w:rsidRPr="00DD7CD3">
        <w:rPr>
          <w:rFonts w:ascii="Arial" w:eastAsia="Arial" w:hAnsi="Arial" w:cs="Arial"/>
          <w:b/>
          <w:spacing w:val="-1"/>
          <w:lang w:val="en-AU"/>
        </w:rPr>
        <w:t>r</w:t>
      </w:r>
      <w:r w:rsidRPr="00DD7CD3">
        <w:rPr>
          <w:rFonts w:ascii="Arial" w:eastAsia="Arial" w:hAnsi="Arial" w:cs="Arial"/>
          <w:b/>
          <w:spacing w:val="3"/>
          <w:lang w:val="en-AU"/>
        </w:rPr>
        <w:t>m</w:t>
      </w:r>
      <w:r w:rsidRPr="00DD7CD3">
        <w:rPr>
          <w:rFonts w:ascii="Arial" w:eastAsia="Arial" w:hAnsi="Arial" w:cs="Arial"/>
          <w:b/>
          <w:spacing w:val="2"/>
          <w:lang w:val="en-AU"/>
        </w:rPr>
        <w:t>i</w:t>
      </w:r>
      <w:r w:rsidRPr="00DD7CD3">
        <w:rPr>
          <w:rFonts w:ascii="Arial" w:eastAsia="Arial" w:hAnsi="Arial" w:cs="Arial"/>
          <w:b/>
          <w:spacing w:val="1"/>
          <w:lang w:val="en-AU"/>
        </w:rPr>
        <w:t>n</w:t>
      </w:r>
      <w:r w:rsidRPr="00DD7CD3">
        <w:rPr>
          <w:rFonts w:ascii="Arial" w:eastAsia="Arial" w:hAnsi="Arial" w:cs="Arial"/>
          <w:b/>
          <w:lang w:val="en-AU"/>
        </w:rPr>
        <w:t>a</w:t>
      </w:r>
      <w:r w:rsidRPr="00DD7CD3">
        <w:rPr>
          <w:rFonts w:ascii="Arial" w:eastAsia="Arial" w:hAnsi="Arial" w:cs="Arial"/>
          <w:b/>
          <w:spacing w:val="1"/>
          <w:lang w:val="en-AU"/>
        </w:rPr>
        <w:t>t</w:t>
      </w:r>
      <w:r w:rsidRPr="00DD7CD3">
        <w:rPr>
          <w:rFonts w:ascii="Arial" w:eastAsia="Arial" w:hAnsi="Arial" w:cs="Arial"/>
          <w:b/>
          <w:lang w:val="en-AU"/>
        </w:rPr>
        <w:t>i</w:t>
      </w:r>
      <w:r w:rsidRPr="00DD7CD3">
        <w:rPr>
          <w:rFonts w:ascii="Arial" w:eastAsia="Arial" w:hAnsi="Arial" w:cs="Arial"/>
          <w:b/>
          <w:spacing w:val="1"/>
          <w:lang w:val="en-AU"/>
        </w:rPr>
        <w:t>o</w:t>
      </w:r>
      <w:r w:rsidRPr="00DD7CD3">
        <w:rPr>
          <w:rFonts w:ascii="Arial" w:eastAsia="Arial" w:hAnsi="Arial" w:cs="Arial"/>
          <w:b/>
          <w:lang w:val="en-AU"/>
        </w:rPr>
        <w:t>n</w:t>
      </w:r>
      <w:r w:rsidRPr="00DD7CD3">
        <w:rPr>
          <w:rFonts w:ascii="Arial" w:eastAsia="Arial" w:hAnsi="Arial" w:cs="Arial"/>
          <w:b/>
          <w:spacing w:val="-12"/>
          <w:lang w:val="en-AU"/>
        </w:rPr>
        <w:t xml:space="preserve"> </w:t>
      </w:r>
      <w:r w:rsidRPr="00DD7CD3">
        <w:rPr>
          <w:rFonts w:ascii="Arial" w:eastAsia="Arial" w:hAnsi="Arial" w:cs="Arial"/>
          <w:b/>
          <w:lang w:val="en-AU"/>
        </w:rPr>
        <w:t>as</w:t>
      </w:r>
      <w:r w:rsidRPr="00DD7CD3">
        <w:rPr>
          <w:rFonts w:ascii="Arial" w:eastAsia="Arial" w:hAnsi="Arial" w:cs="Arial"/>
          <w:b/>
          <w:spacing w:val="-2"/>
          <w:lang w:val="en-AU"/>
        </w:rPr>
        <w:t xml:space="preserve"> </w:t>
      </w:r>
      <w:r w:rsidRPr="00DD7CD3">
        <w:rPr>
          <w:rFonts w:ascii="Arial" w:eastAsia="Arial" w:hAnsi="Arial" w:cs="Arial"/>
          <w:b/>
          <w:spacing w:val="1"/>
          <w:lang w:val="en-AU"/>
        </w:rPr>
        <w:t>t</w:t>
      </w:r>
      <w:r w:rsidRPr="00DD7CD3">
        <w:rPr>
          <w:rFonts w:ascii="Arial" w:eastAsia="Arial" w:hAnsi="Arial" w:cs="Arial"/>
          <w:b/>
          <w:lang w:val="en-AU"/>
        </w:rPr>
        <w:t>o</w:t>
      </w:r>
      <w:r w:rsidRPr="00DD7CD3">
        <w:rPr>
          <w:rFonts w:ascii="Arial" w:eastAsia="Arial" w:hAnsi="Arial" w:cs="Arial"/>
          <w:b/>
          <w:spacing w:val="-1"/>
          <w:lang w:val="en-AU"/>
        </w:rPr>
        <w:t xml:space="preserve"> </w:t>
      </w:r>
      <w:r w:rsidRPr="00DD7CD3">
        <w:rPr>
          <w:rFonts w:ascii="Arial" w:eastAsia="Arial" w:hAnsi="Arial" w:cs="Arial"/>
          <w:b/>
          <w:lang w:val="en-AU"/>
        </w:rPr>
        <w:t>c</w:t>
      </w:r>
      <w:r w:rsidRPr="00DD7CD3">
        <w:rPr>
          <w:rFonts w:ascii="Arial" w:eastAsia="Arial" w:hAnsi="Arial" w:cs="Arial"/>
          <w:b/>
          <w:spacing w:val="1"/>
          <w:lang w:val="en-AU"/>
        </w:rPr>
        <w:t>omp</w:t>
      </w:r>
      <w:r w:rsidRPr="00DD7CD3">
        <w:rPr>
          <w:rFonts w:ascii="Arial" w:eastAsia="Arial" w:hAnsi="Arial" w:cs="Arial"/>
          <w:b/>
          <w:lang w:val="en-AU"/>
        </w:rPr>
        <w:t>e</w:t>
      </w:r>
      <w:r w:rsidRPr="00DD7CD3">
        <w:rPr>
          <w:rFonts w:ascii="Arial" w:eastAsia="Arial" w:hAnsi="Arial" w:cs="Arial"/>
          <w:b/>
          <w:spacing w:val="3"/>
          <w:lang w:val="en-AU"/>
        </w:rPr>
        <w:t>n</w:t>
      </w:r>
      <w:r w:rsidRPr="00DD7CD3">
        <w:rPr>
          <w:rFonts w:ascii="Arial" w:eastAsia="Arial" w:hAnsi="Arial" w:cs="Arial"/>
          <w:b/>
          <w:lang w:val="en-AU"/>
        </w:rPr>
        <w:t>sa</w:t>
      </w:r>
      <w:r w:rsidRPr="00DD7CD3">
        <w:rPr>
          <w:rFonts w:ascii="Arial" w:eastAsia="Arial" w:hAnsi="Arial" w:cs="Arial"/>
          <w:b/>
          <w:spacing w:val="1"/>
          <w:lang w:val="en-AU"/>
        </w:rPr>
        <w:t>t</w:t>
      </w:r>
      <w:r w:rsidRPr="00DD7CD3">
        <w:rPr>
          <w:rFonts w:ascii="Arial" w:eastAsia="Arial" w:hAnsi="Arial" w:cs="Arial"/>
          <w:b/>
          <w:lang w:val="en-AU"/>
        </w:rPr>
        <w:t>i</w:t>
      </w:r>
      <w:r w:rsidRPr="00DD7CD3">
        <w:rPr>
          <w:rFonts w:ascii="Arial" w:eastAsia="Arial" w:hAnsi="Arial" w:cs="Arial"/>
          <w:b/>
          <w:spacing w:val="3"/>
          <w:lang w:val="en-AU"/>
        </w:rPr>
        <w:t>o</w:t>
      </w:r>
      <w:r w:rsidRPr="00DD7CD3">
        <w:rPr>
          <w:rFonts w:ascii="Arial" w:eastAsia="Arial" w:hAnsi="Arial" w:cs="Arial"/>
          <w:b/>
          <w:lang w:val="en-AU"/>
        </w:rPr>
        <w:t>n</w:t>
      </w:r>
      <w:r w:rsidRPr="00DD7CD3">
        <w:rPr>
          <w:rFonts w:ascii="Arial" w:eastAsia="Arial" w:hAnsi="Arial" w:cs="Arial"/>
          <w:b/>
          <w:spacing w:val="-13"/>
          <w:lang w:val="en-AU"/>
        </w:rPr>
        <w:t xml:space="preserve"> </w:t>
      </w:r>
      <w:r w:rsidRPr="00DD7CD3">
        <w:rPr>
          <w:rFonts w:ascii="Arial" w:eastAsia="Arial" w:hAnsi="Arial" w:cs="Arial"/>
          <w:b/>
          <w:spacing w:val="1"/>
          <w:lang w:val="en-AU"/>
        </w:rPr>
        <w:t>und</w:t>
      </w:r>
      <w:r w:rsidRPr="00DD7CD3">
        <w:rPr>
          <w:rFonts w:ascii="Arial" w:eastAsia="Arial" w:hAnsi="Arial" w:cs="Arial"/>
          <w:b/>
          <w:lang w:val="en-AU"/>
        </w:rPr>
        <w:t>er</w:t>
      </w:r>
      <w:r w:rsidRPr="00DD7CD3">
        <w:rPr>
          <w:rFonts w:ascii="Arial" w:eastAsia="Arial" w:hAnsi="Arial" w:cs="Arial"/>
          <w:b/>
          <w:spacing w:val="-7"/>
          <w:lang w:val="en-AU"/>
        </w:rPr>
        <w:t xml:space="preserve"> </w:t>
      </w:r>
      <w:r w:rsidRPr="00DD7CD3">
        <w:rPr>
          <w:rFonts w:ascii="Arial" w:eastAsia="Arial" w:hAnsi="Arial" w:cs="Arial"/>
          <w:b/>
          <w:spacing w:val="-1"/>
          <w:lang w:val="en-AU"/>
        </w:rPr>
        <w:t>r</w:t>
      </w:r>
      <w:r w:rsidRPr="00DD7CD3">
        <w:rPr>
          <w:rFonts w:ascii="Arial" w:eastAsia="Arial" w:hAnsi="Arial" w:cs="Arial"/>
          <w:b/>
          <w:spacing w:val="1"/>
          <w:lang w:val="en-AU"/>
        </w:rPr>
        <w:t>u</w:t>
      </w:r>
      <w:r w:rsidRPr="00DD7CD3">
        <w:rPr>
          <w:rFonts w:ascii="Arial" w:eastAsia="Arial" w:hAnsi="Arial" w:cs="Arial"/>
          <w:b/>
          <w:spacing w:val="2"/>
          <w:lang w:val="en-AU"/>
        </w:rPr>
        <w:t>l</w:t>
      </w:r>
      <w:r w:rsidRPr="00DD7CD3">
        <w:rPr>
          <w:rFonts w:ascii="Arial" w:eastAsia="Arial" w:hAnsi="Arial" w:cs="Arial"/>
          <w:b/>
          <w:lang w:val="en-AU"/>
        </w:rPr>
        <w:t>e</w:t>
      </w:r>
      <w:r w:rsidRPr="00DD7CD3">
        <w:rPr>
          <w:rFonts w:ascii="Arial" w:eastAsia="Arial" w:hAnsi="Arial" w:cs="Arial"/>
          <w:b/>
          <w:spacing w:val="-4"/>
          <w:lang w:val="en-AU"/>
        </w:rPr>
        <w:t xml:space="preserve"> </w:t>
      </w:r>
      <w:r w:rsidRPr="00DD7CD3">
        <w:rPr>
          <w:rFonts w:ascii="Arial" w:eastAsia="Arial" w:hAnsi="Arial" w:cs="Arial"/>
          <w:b/>
          <w:lang w:val="en-AU"/>
        </w:rPr>
        <w:t>2</w:t>
      </w:r>
      <w:r w:rsidRPr="00DD7CD3">
        <w:rPr>
          <w:rFonts w:ascii="Arial" w:eastAsia="Arial" w:hAnsi="Arial" w:cs="Arial"/>
          <w:b/>
          <w:spacing w:val="2"/>
          <w:lang w:val="en-AU"/>
        </w:rPr>
        <w:t>2</w:t>
      </w:r>
      <w:r w:rsidRPr="00DD7CD3">
        <w:rPr>
          <w:rFonts w:ascii="Arial" w:eastAsia="Arial" w:hAnsi="Arial" w:cs="Arial"/>
          <w:b/>
          <w:lang w:val="en-AU"/>
        </w:rPr>
        <w:t>6</w:t>
      </w:r>
      <w:r w:rsidRPr="00DD7CD3">
        <w:rPr>
          <w:rFonts w:ascii="Arial" w:eastAsia="Arial" w:hAnsi="Arial" w:cs="Arial"/>
          <w:b/>
          <w:spacing w:val="-3"/>
          <w:lang w:val="en-AU"/>
        </w:rPr>
        <w:t xml:space="preserve"> </w:t>
      </w:r>
      <w:r w:rsidRPr="00DD7CD3">
        <w:rPr>
          <w:rFonts w:ascii="Arial" w:eastAsia="Arial" w:hAnsi="Arial" w:cs="Arial"/>
          <w:b/>
          <w:spacing w:val="1"/>
          <w:lang w:val="en-AU"/>
        </w:rPr>
        <w:t>o</w:t>
      </w:r>
      <w:r w:rsidRPr="00DD7CD3">
        <w:rPr>
          <w:rFonts w:ascii="Arial" w:eastAsia="Arial" w:hAnsi="Arial" w:cs="Arial"/>
          <w:b/>
          <w:lang w:val="en-AU"/>
        </w:rPr>
        <w:t>f</w:t>
      </w:r>
      <w:r w:rsidRPr="00DD7CD3">
        <w:rPr>
          <w:rFonts w:ascii="Arial" w:eastAsia="Arial" w:hAnsi="Arial" w:cs="Arial"/>
          <w:b/>
          <w:spacing w:val="-1"/>
          <w:lang w:val="en-AU"/>
        </w:rPr>
        <w:t xml:space="preserve"> </w:t>
      </w:r>
      <w:r w:rsidRPr="00DD7CD3">
        <w:rPr>
          <w:rFonts w:ascii="Arial" w:eastAsia="Arial" w:hAnsi="Arial" w:cs="Arial"/>
          <w:b/>
          <w:spacing w:val="1"/>
          <w:lang w:val="en-AU"/>
        </w:rPr>
        <w:t>th</w:t>
      </w:r>
      <w:r w:rsidRPr="00DD7CD3">
        <w:rPr>
          <w:rFonts w:ascii="Arial" w:eastAsia="Arial" w:hAnsi="Arial" w:cs="Arial"/>
          <w:b/>
          <w:lang w:val="en-AU"/>
        </w:rPr>
        <w:t>e</w:t>
      </w:r>
      <w:r w:rsidRPr="00DD7CD3">
        <w:rPr>
          <w:rFonts w:ascii="Arial" w:eastAsia="Arial" w:hAnsi="Arial" w:cs="Arial"/>
          <w:b/>
          <w:spacing w:val="-3"/>
          <w:lang w:val="en-AU"/>
        </w:rPr>
        <w:t xml:space="preserve"> </w:t>
      </w:r>
      <w:r w:rsidRPr="00DD7CD3">
        <w:rPr>
          <w:rFonts w:ascii="Arial" w:eastAsia="Arial" w:hAnsi="Arial" w:cs="Arial"/>
          <w:b/>
          <w:lang w:val="en-AU"/>
        </w:rPr>
        <w:t>N</w:t>
      </w:r>
      <w:r w:rsidRPr="00DD7CD3">
        <w:rPr>
          <w:rFonts w:ascii="Arial" w:eastAsia="Arial" w:hAnsi="Arial" w:cs="Arial"/>
          <w:b/>
          <w:spacing w:val="2"/>
          <w:lang w:val="en-AU"/>
        </w:rPr>
        <w:t>a</w:t>
      </w:r>
      <w:r w:rsidRPr="00DD7CD3">
        <w:rPr>
          <w:rFonts w:ascii="Arial" w:eastAsia="Arial" w:hAnsi="Arial" w:cs="Arial"/>
          <w:b/>
          <w:spacing w:val="1"/>
          <w:lang w:val="en-AU"/>
        </w:rPr>
        <w:t>t</w:t>
      </w:r>
      <w:r w:rsidRPr="00DD7CD3">
        <w:rPr>
          <w:rFonts w:ascii="Arial" w:eastAsia="Arial" w:hAnsi="Arial" w:cs="Arial"/>
          <w:b/>
          <w:lang w:val="en-AU"/>
        </w:rPr>
        <w:t>i</w:t>
      </w:r>
      <w:r w:rsidRPr="00DD7CD3">
        <w:rPr>
          <w:rFonts w:ascii="Arial" w:eastAsia="Arial" w:hAnsi="Arial" w:cs="Arial"/>
          <w:b/>
          <w:spacing w:val="1"/>
          <w:lang w:val="en-AU"/>
        </w:rPr>
        <w:t>on</w:t>
      </w:r>
      <w:r w:rsidRPr="00DD7CD3">
        <w:rPr>
          <w:rFonts w:ascii="Arial" w:eastAsia="Arial" w:hAnsi="Arial" w:cs="Arial"/>
          <w:b/>
          <w:lang w:val="en-AU"/>
        </w:rPr>
        <w:t>al</w:t>
      </w:r>
      <w:r w:rsidRPr="00DD7CD3">
        <w:rPr>
          <w:rFonts w:ascii="Arial" w:eastAsia="Arial" w:hAnsi="Arial" w:cs="Arial"/>
          <w:b/>
          <w:spacing w:val="-8"/>
          <w:lang w:val="en-AU"/>
        </w:rPr>
        <w:t xml:space="preserve"> </w:t>
      </w:r>
      <w:r w:rsidRPr="00DD7CD3">
        <w:rPr>
          <w:rFonts w:ascii="Arial" w:eastAsia="Arial" w:hAnsi="Arial" w:cs="Arial"/>
          <w:b/>
          <w:spacing w:val="1"/>
          <w:lang w:val="en-AU"/>
        </w:rPr>
        <w:t>G</w:t>
      </w:r>
      <w:r w:rsidRPr="00DD7CD3">
        <w:rPr>
          <w:rFonts w:ascii="Arial" w:eastAsia="Arial" w:hAnsi="Arial" w:cs="Arial"/>
          <w:b/>
          <w:lang w:val="en-AU"/>
        </w:rPr>
        <w:t>as</w:t>
      </w:r>
      <w:r w:rsidRPr="00DD7CD3">
        <w:rPr>
          <w:rFonts w:ascii="Arial" w:eastAsia="Arial" w:hAnsi="Arial" w:cs="Arial"/>
          <w:b/>
          <w:spacing w:val="-4"/>
          <w:lang w:val="en-AU"/>
        </w:rPr>
        <w:t xml:space="preserve"> </w:t>
      </w:r>
      <w:r w:rsidRPr="00DD7CD3">
        <w:rPr>
          <w:rFonts w:ascii="Arial" w:eastAsia="Arial" w:hAnsi="Arial" w:cs="Arial"/>
          <w:b/>
          <w:w w:val="99"/>
          <w:lang w:val="en-AU"/>
        </w:rPr>
        <w:t>R</w:t>
      </w:r>
      <w:r w:rsidRPr="00DD7CD3">
        <w:rPr>
          <w:rFonts w:ascii="Arial" w:eastAsia="Arial" w:hAnsi="Arial" w:cs="Arial"/>
          <w:b/>
          <w:spacing w:val="1"/>
          <w:w w:val="99"/>
          <w:lang w:val="en-AU"/>
        </w:rPr>
        <w:t>u</w:t>
      </w:r>
      <w:r w:rsidRPr="00DD7CD3">
        <w:rPr>
          <w:rFonts w:ascii="Arial" w:eastAsia="Arial" w:hAnsi="Arial" w:cs="Arial"/>
          <w:b/>
          <w:spacing w:val="2"/>
          <w:w w:val="99"/>
          <w:lang w:val="en-AU"/>
        </w:rPr>
        <w:t>l</w:t>
      </w:r>
      <w:r w:rsidRPr="00DD7CD3">
        <w:rPr>
          <w:rFonts w:ascii="Arial" w:eastAsia="Arial" w:hAnsi="Arial" w:cs="Arial"/>
          <w:b/>
          <w:w w:val="99"/>
          <w:lang w:val="en-AU"/>
        </w:rPr>
        <w:t>es)</w:t>
      </w:r>
    </w:p>
    <w:p w14:paraId="67556B5C" w14:textId="77777777" w:rsidR="00387768" w:rsidRPr="00DD7CD3" w:rsidRDefault="00387768">
      <w:pPr>
        <w:spacing w:before="1" w:line="280" w:lineRule="exact"/>
        <w:rPr>
          <w:rFonts w:ascii="Arial" w:hAnsi="Arial" w:cs="Arial"/>
          <w:sz w:val="28"/>
          <w:szCs w:val="28"/>
          <w:lang w:val="en-AU"/>
        </w:rPr>
      </w:pPr>
    </w:p>
    <w:p w14:paraId="53049FEF" w14:textId="77777777" w:rsidR="00387768" w:rsidRPr="00DD7CD3" w:rsidRDefault="005706D7">
      <w:pPr>
        <w:ind w:left="138"/>
        <w:rPr>
          <w:rFonts w:ascii="Arial" w:eastAsia="Arial" w:hAnsi="Arial" w:cs="Arial"/>
          <w:sz w:val="32"/>
          <w:szCs w:val="32"/>
          <w:lang w:val="en-AU"/>
        </w:rPr>
      </w:pPr>
      <w:r w:rsidRPr="00DD7CD3">
        <w:rPr>
          <w:rFonts w:ascii="Arial" w:eastAsia="Arial" w:hAnsi="Arial" w:cs="Arial"/>
          <w:b/>
          <w:spacing w:val="-18"/>
          <w:sz w:val="32"/>
          <w:szCs w:val="32"/>
          <w:lang w:val="en-AU"/>
        </w:rPr>
        <w:t>BE</w:t>
      </w:r>
      <w:r w:rsidRPr="00DD7CD3">
        <w:rPr>
          <w:rFonts w:ascii="Arial" w:eastAsia="Arial" w:hAnsi="Arial" w:cs="Arial"/>
          <w:b/>
          <w:spacing w:val="-16"/>
          <w:sz w:val="32"/>
          <w:szCs w:val="32"/>
          <w:lang w:val="en-AU"/>
        </w:rPr>
        <w:t>T</w:t>
      </w:r>
      <w:r w:rsidRPr="00DD7CD3">
        <w:rPr>
          <w:rFonts w:ascii="Arial" w:eastAsia="Arial" w:hAnsi="Arial" w:cs="Arial"/>
          <w:b/>
          <w:spacing w:val="-20"/>
          <w:sz w:val="32"/>
          <w:szCs w:val="32"/>
          <w:lang w:val="en-AU"/>
        </w:rPr>
        <w:t>W</w:t>
      </w:r>
      <w:r w:rsidRPr="00DD7CD3">
        <w:rPr>
          <w:rFonts w:ascii="Arial" w:eastAsia="Arial" w:hAnsi="Arial" w:cs="Arial"/>
          <w:b/>
          <w:spacing w:val="-18"/>
          <w:sz w:val="32"/>
          <w:szCs w:val="32"/>
          <w:lang w:val="en-AU"/>
        </w:rPr>
        <w:t>EE</w:t>
      </w:r>
      <w:r w:rsidRPr="00DD7CD3">
        <w:rPr>
          <w:rFonts w:ascii="Arial" w:eastAsia="Arial" w:hAnsi="Arial" w:cs="Arial"/>
          <w:b/>
          <w:sz w:val="32"/>
          <w:szCs w:val="32"/>
          <w:lang w:val="en-AU"/>
        </w:rPr>
        <w:t>N</w:t>
      </w:r>
    </w:p>
    <w:p w14:paraId="737862CC" w14:textId="77777777" w:rsidR="00387768" w:rsidRPr="00DD7CD3" w:rsidRDefault="00387768">
      <w:pPr>
        <w:spacing w:line="200" w:lineRule="exact"/>
        <w:rPr>
          <w:rFonts w:ascii="Arial" w:hAnsi="Arial" w:cs="Arial"/>
          <w:lang w:val="en-AU"/>
        </w:rPr>
      </w:pPr>
    </w:p>
    <w:p w14:paraId="6C73172E" w14:textId="77777777" w:rsidR="00387768" w:rsidRPr="00DD7CD3" w:rsidRDefault="00387768">
      <w:pPr>
        <w:spacing w:before="15" w:line="200" w:lineRule="exact"/>
        <w:rPr>
          <w:rFonts w:ascii="Arial" w:hAnsi="Arial" w:cs="Arial"/>
          <w:lang w:val="en-AU"/>
        </w:rPr>
      </w:pPr>
    </w:p>
    <w:p w14:paraId="164D2F48" w14:textId="77777777" w:rsidR="00387768" w:rsidRPr="00DD7CD3" w:rsidRDefault="005706D7">
      <w:pPr>
        <w:ind w:left="138"/>
        <w:rPr>
          <w:rFonts w:ascii="Arial" w:eastAsia="Arial" w:hAnsi="Arial" w:cs="Arial"/>
          <w:sz w:val="24"/>
          <w:szCs w:val="24"/>
          <w:lang w:val="en-AU"/>
        </w:rPr>
      </w:pPr>
      <w:r w:rsidRPr="00DD7CD3">
        <w:rPr>
          <w:rFonts w:ascii="Arial" w:eastAsia="Arial" w:hAnsi="Arial" w:cs="Arial"/>
          <w:b/>
          <w:spacing w:val="1"/>
          <w:sz w:val="24"/>
          <w:szCs w:val="24"/>
          <w:lang w:val="en-AU"/>
        </w:rPr>
        <w:t>IPO</w:t>
      </w:r>
      <w:r w:rsidRPr="00DD7CD3">
        <w:rPr>
          <w:rFonts w:ascii="Arial" w:eastAsia="Arial" w:hAnsi="Arial" w:cs="Arial"/>
          <w:b/>
          <w:spacing w:val="-1"/>
          <w:sz w:val="24"/>
          <w:szCs w:val="24"/>
          <w:lang w:val="en-AU"/>
        </w:rPr>
        <w:t>W</w:t>
      </w:r>
      <w:r w:rsidRPr="00DD7CD3">
        <w:rPr>
          <w:rFonts w:ascii="Arial" w:eastAsia="Arial" w:hAnsi="Arial" w:cs="Arial"/>
          <w:b/>
          <w:spacing w:val="1"/>
          <w:sz w:val="24"/>
          <w:szCs w:val="24"/>
          <w:lang w:val="en-AU"/>
        </w:rPr>
        <w:t>E</w:t>
      </w:r>
      <w:r w:rsidRPr="00DD7CD3">
        <w:rPr>
          <w:rFonts w:ascii="Arial" w:eastAsia="Arial" w:hAnsi="Arial" w:cs="Arial"/>
          <w:b/>
          <w:sz w:val="24"/>
          <w:szCs w:val="24"/>
          <w:lang w:val="en-AU"/>
        </w:rPr>
        <w:t>R</w:t>
      </w:r>
      <w:r w:rsidRPr="00DD7CD3">
        <w:rPr>
          <w:rFonts w:ascii="Arial" w:eastAsia="Arial" w:hAnsi="Arial" w:cs="Arial"/>
          <w:b/>
          <w:spacing w:val="-2"/>
          <w:sz w:val="24"/>
          <w:szCs w:val="24"/>
          <w:lang w:val="en-AU"/>
        </w:rPr>
        <w:t xml:space="preserve"> </w:t>
      </w:r>
      <w:r w:rsidRPr="00DD7CD3">
        <w:rPr>
          <w:rFonts w:ascii="Arial" w:eastAsia="Arial" w:hAnsi="Arial" w:cs="Arial"/>
          <w:b/>
          <w:sz w:val="24"/>
          <w:szCs w:val="24"/>
          <w:lang w:val="en-AU"/>
        </w:rPr>
        <w:t>2</w:t>
      </w:r>
      <w:r w:rsidRPr="00DD7CD3">
        <w:rPr>
          <w:rFonts w:ascii="Arial" w:eastAsia="Arial" w:hAnsi="Arial" w:cs="Arial"/>
          <w:b/>
          <w:spacing w:val="-1"/>
          <w:sz w:val="24"/>
          <w:szCs w:val="24"/>
          <w:lang w:val="en-AU"/>
        </w:rPr>
        <w:t xml:space="preserve"> </w:t>
      </w:r>
      <w:r w:rsidRPr="00DD7CD3">
        <w:rPr>
          <w:rFonts w:ascii="Arial" w:eastAsia="Arial" w:hAnsi="Arial" w:cs="Arial"/>
          <w:b/>
          <w:spacing w:val="1"/>
          <w:sz w:val="24"/>
          <w:szCs w:val="24"/>
          <w:lang w:val="en-AU"/>
        </w:rPr>
        <w:t>P</w:t>
      </w:r>
      <w:r w:rsidRPr="00DD7CD3">
        <w:rPr>
          <w:rFonts w:ascii="Arial" w:eastAsia="Arial" w:hAnsi="Arial" w:cs="Arial"/>
          <w:b/>
          <w:spacing w:val="2"/>
          <w:sz w:val="24"/>
          <w:szCs w:val="24"/>
          <w:lang w:val="en-AU"/>
        </w:rPr>
        <w:t>t</w:t>
      </w:r>
      <w:r w:rsidRPr="00DD7CD3">
        <w:rPr>
          <w:rFonts w:ascii="Arial" w:eastAsia="Arial" w:hAnsi="Arial" w:cs="Arial"/>
          <w:b/>
          <w:sz w:val="24"/>
          <w:szCs w:val="24"/>
          <w:lang w:val="en-AU"/>
        </w:rPr>
        <w:t>y</w:t>
      </w:r>
      <w:r w:rsidRPr="00DD7CD3">
        <w:rPr>
          <w:rFonts w:ascii="Arial" w:eastAsia="Arial" w:hAnsi="Arial" w:cs="Arial"/>
          <w:b/>
          <w:spacing w:val="-7"/>
          <w:sz w:val="24"/>
          <w:szCs w:val="24"/>
          <w:lang w:val="en-AU"/>
        </w:rPr>
        <w:t xml:space="preserve"> </w:t>
      </w:r>
      <w:r w:rsidRPr="00DD7CD3">
        <w:rPr>
          <w:rFonts w:ascii="Arial" w:eastAsia="Arial" w:hAnsi="Arial" w:cs="Arial"/>
          <w:b/>
          <w:sz w:val="24"/>
          <w:szCs w:val="24"/>
          <w:lang w:val="en-AU"/>
        </w:rPr>
        <w:t>L</w:t>
      </w:r>
      <w:r w:rsidRPr="00DD7CD3">
        <w:rPr>
          <w:rFonts w:ascii="Arial" w:eastAsia="Arial" w:hAnsi="Arial" w:cs="Arial"/>
          <w:b/>
          <w:spacing w:val="1"/>
          <w:sz w:val="24"/>
          <w:szCs w:val="24"/>
          <w:lang w:val="en-AU"/>
        </w:rPr>
        <w:t>i</w:t>
      </w:r>
      <w:r w:rsidRPr="00DD7CD3">
        <w:rPr>
          <w:rFonts w:ascii="Arial" w:eastAsia="Arial" w:hAnsi="Arial" w:cs="Arial"/>
          <w:b/>
          <w:sz w:val="24"/>
          <w:szCs w:val="24"/>
          <w:lang w:val="en-AU"/>
        </w:rPr>
        <w:t>m</w:t>
      </w:r>
      <w:r w:rsidRPr="00DD7CD3">
        <w:rPr>
          <w:rFonts w:ascii="Arial" w:eastAsia="Arial" w:hAnsi="Arial" w:cs="Arial"/>
          <w:b/>
          <w:spacing w:val="1"/>
          <w:sz w:val="24"/>
          <w:szCs w:val="24"/>
          <w:lang w:val="en-AU"/>
        </w:rPr>
        <w:t>i</w:t>
      </w:r>
      <w:r w:rsidRPr="00DD7CD3">
        <w:rPr>
          <w:rFonts w:ascii="Arial" w:eastAsia="Arial" w:hAnsi="Arial" w:cs="Arial"/>
          <w:b/>
          <w:spacing w:val="-1"/>
          <w:sz w:val="24"/>
          <w:szCs w:val="24"/>
          <w:lang w:val="en-AU"/>
        </w:rPr>
        <w:t>t</w:t>
      </w:r>
      <w:r w:rsidRPr="00DD7CD3">
        <w:rPr>
          <w:rFonts w:ascii="Arial" w:eastAsia="Arial" w:hAnsi="Arial" w:cs="Arial"/>
          <w:b/>
          <w:spacing w:val="3"/>
          <w:sz w:val="24"/>
          <w:szCs w:val="24"/>
          <w:lang w:val="en-AU"/>
        </w:rPr>
        <w:t>e</w:t>
      </w:r>
      <w:r w:rsidRPr="00DD7CD3">
        <w:rPr>
          <w:rFonts w:ascii="Arial" w:eastAsia="Arial" w:hAnsi="Arial" w:cs="Arial"/>
          <w:b/>
          <w:sz w:val="24"/>
          <w:szCs w:val="24"/>
          <w:lang w:val="en-AU"/>
        </w:rPr>
        <w:t>d</w:t>
      </w:r>
      <w:r w:rsidRPr="00DD7CD3">
        <w:rPr>
          <w:rFonts w:ascii="Arial" w:eastAsia="Arial" w:hAnsi="Arial" w:cs="Arial"/>
          <w:b/>
          <w:spacing w:val="-4"/>
          <w:sz w:val="24"/>
          <w:szCs w:val="24"/>
          <w:lang w:val="en-AU"/>
        </w:rPr>
        <w:t xml:space="preserve"> </w:t>
      </w:r>
      <w:r w:rsidRPr="00DD7CD3">
        <w:rPr>
          <w:rFonts w:ascii="Arial" w:eastAsia="Arial" w:hAnsi="Arial" w:cs="Arial"/>
          <w:b/>
          <w:sz w:val="24"/>
          <w:szCs w:val="24"/>
          <w:lang w:val="en-AU"/>
        </w:rPr>
        <w:t>&amp;</w:t>
      </w:r>
      <w:r w:rsidRPr="00DD7CD3">
        <w:rPr>
          <w:rFonts w:ascii="Arial" w:eastAsia="Arial" w:hAnsi="Arial" w:cs="Arial"/>
          <w:b/>
          <w:spacing w:val="-2"/>
          <w:sz w:val="24"/>
          <w:szCs w:val="24"/>
          <w:lang w:val="en-AU"/>
        </w:rPr>
        <w:t xml:space="preserve"> </w:t>
      </w:r>
      <w:r w:rsidRPr="00DD7CD3">
        <w:rPr>
          <w:rFonts w:ascii="Arial" w:eastAsia="Arial" w:hAnsi="Arial" w:cs="Arial"/>
          <w:b/>
          <w:spacing w:val="1"/>
          <w:sz w:val="24"/>
          <w:szCs w:val="24"/>
          <w:lang w:val="en-AU"/>
        </w:rPr>
        <w:t>IPO</w:t>
      </w:r>
      <w:r w:rsidRPr="00DD7CD3">
        <w:rPr>
          <w:rFonts w:ascii="Arial" w:eastAsia="Arial" w:hAnsi="Arial" w:cs="Arial"/>
          <w:b/>
          <w:spacing w:val="-1"/>
          <w:sz w:val="24"/>
          <w:szCs w:val="24"/>
          <w:lang w:val="en-AU"/>
        </w:rPr>
        <w:t>W</w:t>
      </w:r>
      <w:r w:rsidRPr="00DD7CD3">
        <w:rPr>
          <w:rFonts w:ascii="Arial" w:eastAsia="Arial" w:hAnsi="Arial" w:cs="Arial"/>
          <w:b/>
          <w:spacing w:val="1"/>
          <w:sz w:val="24"/>
          <w:szCs w:val="24"/>
          <w:lang w:val="en-AU"/>
        </w:rPr>
        <w:t>E</w:t>
      </w:r>
      <w:r w:rsidRPr="00DD7CD3">
        <w:rPr>
          <w:rFonts w:ascii="Arial" w:eastAsia="Arial" w:hAnsi="Arial" w:cs="Arial"/>
          <w:b/>
          <w:sz w:val="24"/>
          <w:szCs w:val="24"/>
          <w:lang w:val="en-AU"/>
        </w:rPr>
        <w:t>R</w:t>
      </w:r>
      <w:r w:rsidRPr="00DD7CD3">
        <w:rPr>
          <w:rFonts w:ascii="Arial" w:eastAsia="Arial" w:hAnsi="Arial" w:cs="Arial"/>
          <w:b/>
          <w:spacing w:val="-2"/>
          <w:sz w:val="24"/>
          <w:szCs w:val="24"/>
          <w:lang w:val="en-AU"/>
        </w:rPr>
        <w:t xml:space="preserve"> </w:t>
      </w:r>
      <w:r w:rsidRPr="00DD7CD3">
        <w:rPr>
          <w:rFonts w:ascii="Arial" w:eastAsia="Arial" w:hAnsi="Arial" w:cs="Arial"/>
          <w:b/>
          <w:spacing w:val="1"/>
          <w:sz w:val="24"/>
          <w:szCs w:val="24"/>
          <w:lang w:val="en-AU"/>
        </w:rPr>
        <w:t>P</w:t>
      </w:r>
      <w:r w:rsidRPr="00DD7CD3">
        <w:rPr>
          <w:rFonts w:ascii="Arial" w:eastAsia="Arial" w:hAnsi="Arial" w:cs="Arial"/>
          <w:b/>
          <w:spacing w:val="2"/>
          <w:sz w:val="24"/>
          <w:szCs w:val="24"/>
          <w:lang w:val="en-AU"/>
        </w:rPr>
        <w:t>t</w:t>
      </w:r>
      <w:r w:rsidRPr="00DD7CD3">
        <w:rPr>
          <w:rFonts w:ascii="Arial" w:eastAsia="Arial" w:hAnsi="Arial" w:cs="Arial"/>
          <w:b/>
          <w:sz w:val="24"/>
          <w:szCs w:val="24"/>
          <w:lang w:val="en-AU"/>
        </w:rPr>
        <w:t>y</w:t>
      </w:r>
      <w:r w:rsidRPr="00DD7CD3">
        <w:rPr>
          <w:rFonts w:ascii="Arial" w:eastAsia="Arial" w:hAnsi="Arial" w:cs="Arial"/>
          <w:b/>
          <w:spacing w:val="-7"/>
          <w:sz w:val="24"/>
          <w:szCs w:val="24"/>
          <w:lang w:val="en-AU"/>
        </w:rPr>
        <w:t xml:space="preserve"> </w:t>
      </w:r>
      <w:r w:rsidRPr="00DD7CD3">
        <w:rPr>
          <w:rFonts w:ascii="Arial" w:eastAsia="Arial" w:hAnsi="Arial" w:cs="Arial"/>
          <w:b/>
          <w:sz w:val="24"/>
          <w:szCs w:val="24"/>
          <w:lang w:val="en-AU"/>
        </w:rPr>
        <w:t>L</w:t>
      </w:r>
      <w:r w:rsidRPr="00DD7CD3">
        <w:rPr>
          <w:rFonts w:ascii="Arial" w:eastAsia="Arial" w:hAnsi="Arial" w:cs="Arial"/>
          <w:b/>
          <w:spacing w:val="1"/>
          <w:sz w:val="24"/>
          <w:szCs w:val="24"/>
          <w:lang w:val="en-AU"/>
        </w:rPr>
        <w:t>i</w:t>
      </w:r>
      <w:r w:rsidRPr="00DD7CD3">
        <w:rPr>
          <w:rFonts w:ascii="Arial" w:eastAsia="Arial" w:hAnsi="Arial" w:cs="Arial"/>
          <w:b/>
          <w:sz w:val="24"/>
          <w:szCs w:val="24"/>
          <w:lang w:val="en-AU"/>
        </w:rPr>
        <w:t>m</w:t>
      </w:r>
      <w:r w:rsidRPr="00DD7CD3">
        <w:rPr>
          <w:rFonts w:ascii="Arial" w:eastAsia="Arial" w:hAnsi="Arial" w:cs="Arial"/>
          <w:b/>
          <w:spacing w:val="1"/>
          <w:sz w:val="24"/>
          <w:szCs w:val="24"/>
          <w:lang w:val="en-AU"/>
        </w:rPr>
        <w:t>i</w:t>
      </w:r>
      <w:r w:rsidRPr="00DD7CD3">
        <w:rPr>
          <w:rFonts w:ascii="Arial" w:eastAsia="Arial" w:hAnsi="Arial" w:cs="Arial"/>
          <w:b/>
          <w:spacing w:val="-1"/>
          <w:sz w:val="24"/>
          <w:szCs w:val="24"/>
          <w:lang w:val="en-AU"/>
        </w:rPr>
        <w:t>t</w:t>
      </w:r>
      <w:r w:rsidRPr="00DD7CD3">
        <w:rPr>
          <w:rFonts w:ascii="Arial" w:eastAsia="Arial" w:hAnsi="Arial" w:cs="Arial"/>
          <w:b/>
          <w:spacing w:val="1"/>
          <w:sz w:val="24"/>
          <w:szCs w:val="24"/>
          <w:lang w:val="en-AU"/>
        </w:rPr>
        <w:t>e</w:t>
      </w:r>
      <w:r w:rsidRPr="00DD7CD3">
        <w:rPr>
          <w:rFonts w:ascii="Arial" w:eastAsia="Arial" w:hAnsi="Arial" w:cs="Arial"/>
          <w:b/>
          <w:sz w:val="24"/>
          <w:szCs w:val="24"/>
          <w:lang w:val="en-AU"/>
        </w:rPr>
        <w:t>d</w:t>
      </w:r>
    </w:p>
    <w:p w14:paraId="2A1BA277" w14:textId="77777777" w:rsidR="00387768" w:rsidRPr="00DD7CD3" w:rsidRDefault="005706D7">
      <w:pPr>
        <w:ind w:left="138"/>
        <w:rPr>
          <w:rFonts w:ascii="Arial" w:eastAsia="Arial" w:hAnsi="Arial" w:cs="Arial"/>
          <w:sz w:val="24"/>
          <w:szCs w:val="24"/>
          <w:lang w:val="en-AU"/>
        </w:rPr>
      </w:pPr>
      <w:r w:rsidRPr="00DD7CD3">
        <w:rPr>
          <w:rFonts w:ascii="Arial" w:eastAsia="Arial" w:hAnsi="Arial" w:cs="Arial"/>
          <w:spacing w:val="-1"/>
          <w:sz w:val="24"/>
          <w:szCs w:val="24"/>
          <w:lang w:val="en-AU"/>
        </w:rPr>
        <w:t>(</w:t>
      </w:r>
      <w:proofErr w:type="gramStart"/>
      <w:r w:rsidRPr="00DD7CD3">
        <w:rPr>
          <w:rFonts w:ascii="Arial" w:eastAsia="Arial" w:hAnsi="Arial" w:cs="Arial"/>
          <w:spacing w:val="1"/>
          <w:sz w:val="24"/>
          <w:szCs w:val="24"/>
          <w:lang w:val="en-AU"/>
        </w:rPr>
        <w:t>t</w:t>
      </w:r>
      <w:r w:rsidRPr="00DD7CD3">
        <w:rPr>
          <w:rFonts w:ascii="Arial" w:eastAsia="Arial" w:hAnsi="Arial" w:cs="Arial"/>
          <w:spacing w:val="-1"/>
          <w:sz w:val="24"/>
          <w:szCs w:val="24"/>
          <w:lang w:val="en-AU"/>
        </w:rPr>
        <w:t>r</w:t>
      </w:r>
      <w:r w:rsidRPr="00DD7CD3">
        <w:rPr>
          <w:rFonts w:ascii="Arial" w:eastAsia="Arial" w:hAnsi="Arial" w:cs="Arial"/>
          <w:spacing w:val="1"/>
          <w:sz w:val="24"/>
          <w:szCs w:val="24"/>
          <w:lang w:val="en-AU"/>
        </w:rPr>
        <w:t>ad</w:t>
      </w:r>
      <w:r w:rsidRPr="00DD7CD3">
        <w:rPr>
          <w:rFonts w:ascii="Arial" w:eastAsia="Arial" w:hAnsi="Arial" w:cs="Arial"/>
          <w:sz w:val="24"/>
          <w:szCs w:val="24"/>
          <w:lang w:val="en-AU"/>
        </w:rPr>
        <w:t>i</w:t>
      </w:r>
      <w:r w:rsidRPr="00DD7CD3">
        <w:rPr>
          <w:rFonts w:ascii="Arial" w:eastAsia="Arial" w:hAnsi="Arial" w:cs="Arial"/>
          <w:spacing w:val="1"/>
          <w:sz w:val="24"/>
          <w:szCs w:val="24"/>
          <w:lang w:val="en-AU"/>
        </w:rPr>
        <w:t>n</w:t>
      </w:r>
      <w:r w:rsidRPr="00DD7CD3">
        <w:rPr>
          <w:rFonts w:ascii="Arial" w:eastAsia="Arial" w:hAnsi="Arial" w:cs="Arial"/>
          <w:sz w:val="24"/>
          <w:szCs w:val="24"/>
          <w:lang w:val="en-AU"/>
        </w:rPr>
        <w:t>g</w:t>
      </w:r>
      <w:proofErr w:type="gramEnd"/>
      <w:r w:rsidRPr="00DD7CD3">
        <w:rPr>
          <w:rFonts w:ascii="Arial" w:eastAsia="Arial" w:hAnsi="Arial" w:cs="Arial"/>
          <w:spacing w:val="-7"/>
          <w:sz w:val="24"/>
          <w:szCs w:val="24"/>
          <w:lang w:val="en-AU"/>
        </w:rPr>
        <w:t xml:space="preserve"> </w:t>
      </w:r>
      <w:r w:rsidRPr="00DD7CD3">
        <w:rPr>
          <w:rFonts w:ascii="Arial" w:eastAsia="Arial" w:hAnsi="Arial" w:cs="Arial"/>
          <w:spacing w:val="1"/>
          <w:sz w:val="24"/>
          <w:szCs w:val="24"/>
          <w:lang w:val="en-AU"/>
        </w:rPr>
        <w:t>a</w:t>
      </w:r>
      <w:r w:rsidRPr="00DD7CD3">
        <w:rPr>
          <w:rFonts w:ascii="Arial" w:eastAsia="Arial" w:hAnsi="Arial" w:cs="Arial"/>
          <w:sz w:val="24"/>
          <w:szCs w:val="24"/>
          <w:lang w:val="en-AU"/>
        </w:rPr>
        <w:t>s</w:t>
      </w:r>
      <w:r w:rsidRPr="00DD7CD3">
        <w:rPr>
          <w:rFonts w:ascii="Arial" w:eastAsia="Arial" w:hAnsi="Arial" w:cs="Arial"/>
          <w:spacing w:val="-2"/>
          <w:sz w:val="24"/>
          <w:szCs w:val="24"/>
          <w:lang w:val="en-AU"/>
        </w:rPr>
        <w:t xml:space="preserve"> </w:t>
      </w:r>
      <w:r w:rsidRPr="00DD7CD3">
        <w:rPr>
          <w:rFonts w:ascii="Arial" w:eastAsia="Arial" w:hAnsi="Arial" w:cs="Arial"/>
          <w:b/>
          <w:spacing w:val="1"/>
          <w:sz w:val="24"/>
          <w:szCs w:val="24"/>
          <w:lang w:val="en-AU"/>
        </w:rPr>
        <w:t>Si</w:t>
      </w:r>
      <w:r w:rsidRPr="00DD7CD3">
        <w:rPr>
          <w:rFonts w:ascii="Arial" w:eastAsia="Arial" w:hAnsi="Arial" w:cs="Arial"/>
          <w:b/>
          <w:sz w:val="24"/>
          <w:szCs w:val="24"/>
          <w:lang w:val="en-AU"/>
        </w:rPr>
        <w:t>mp</w:t>
      </w:r>
      <w:r w:rsidRPr="00DD7CD3">
        <w:rPr>
          <w:rFonts w:ascii="Arial" w:eastAsia="Arial" w:hAnsi="Arial" w:cs="Arial"/>
          <w:b/>
          <w:spacing w:val="1"/>
          <w:sz w:val="24"/>
          <w:szCs w:val="24"/>
          <w:lang w:val="en-AU"/>
        </w:rPr>
        <w:t>l</w:t>
      </w:r>
      <w:r w:rsidRPr="00DD7CD3">
        <w:rPr>
          <w:rFonts w:ascii="Arial" w:eastAsia="Arial" w:hAnsi="Arial" w:cs="Arial"/>
          <w:b/>
          <w:sz w:val="24"/>
          <w:szCs w:val="24"/>
          <w:lang w:val="en-AU"/>
        </w:rPr>
        <w:t>y</w:t>
      </w:r>
      <w:r w:rsidRPr="00DD7CD3">
        <w:rPr>
          <w:rFonts w:ascii="Arial" w:eastAsia="Arial" w:hAnsi="Arial" w:cs="Arial"/>
          <w:b/>
          <w:spacing w:val="-8"/>
          <w:sz w:val="24"/>
          <w:szCs w:val="24"/>
          <w:lang w:val="en-AU"/>
        </w:rPr>
        <w:t xml:space="preserve"> </w:t>
      </w:r>
      <w:r w:rsidRPr="00DD7CD3">
        <w:rPr>
          <w:rFonts w:ascii="Arial" w:eastAsia="Arial" w:hAnsi="Arial" w:cs="Arial"/>
          <w:b/>
          <w:spacing w:val="1"/>
          <w:sz w:val="24"/>
          <w:szCs w:val="24"/>
          <w:lang w:val="en-AU"/>
        </w:rPr>
        <w:t>E</w:t>
      </w:r>
      <w:r w:rsidRPr="00DD7CD3">
        <w:rPr>
          <w:rFonts w:ascii="Arial" w:eastAsia="Arial" w:hAnsi="Arial" w:cs="Arial"/>
          <w:b/>
          <w:spacing w:val="2"/>
          <w:sz w:val="24"/>
          <w:szCs w:val="24"/>
          <w:lang w:val="en-AU"/>
        </w:rPr>
        <w:t>n</w:t>
      </w:r>
      <w:r w:rsidRPr="00DD7CD3">
        <w:rPr>
          <w:rFonts w:ascii="Arial" w:eastAsia="Arial" w:hAnsi="Arial" w:cs="Arial"/>
          <w:b/>
          <w:spacing w:val="1"/>
          <w:sz w:val="24"/>
          <w:szCs w:val="24"/>
          <w:lang w:val="en-AU"/>
        </w:rPr>
        <w:t>e</w:t>
      </w:r>
      <w:r w:rsidRPr="00DD7CD3">
        <w:rPr>
          <w:rFonts w:ascii="Arial" w:eastAsia="Arial" w:hAnsi="Arial" w:cs="Arial"/>
          <w:b/>
          <w:sz w:val="24"/>
          <w:szCs w:val="24"/>
          <w:lang w:val="en-AU"/>
        </w:rPr>
        <w:t>r</w:t>
      </w:r>
      <w:r w:rsidRPr="00DD7CD3">
        <w:rPr>
          <w:rFonts w:ascii="Arial" w:eastAsia="Arial" w:hAnsi="Arial" w:cs="Arial"/>
          <w:b/>
          <w:spacing w:val="2"/>
          <w:sz w:val="24"/>
          <w:szCs w:val="24"/>
          <w:lang w:val="en-AU"/>
        </w:rPr>
        <w:t>g</w:t>
      </w:r>
      <w:r w:rsidRPr="00DD7CD3">
        <w:rPr>
          <w:rFonts w:ascii="Arial" w:eastAsia="Arial" w:hAnsi="Arial" w:cs="Arial"/>
          <w:b/>
          <w:sz w:val="24"/>
          <w:szCs w:val="24"/>
          <w:lang w:val="en-AU"/>
        </w:rPr>
        <w:t>y</w:t>
      </w:r>
      <w:r w:rsidR="003F5A22" w:rsidRPr="00DD7CD3">
        <w:rPr>
          <w:rFonts w:ascii="Arial" w:eastAsia="Arial" w:hAnsi="Arial" w:cs="Arial"/>
          <w:sz w:val="24"/>
          <w:szCs w:val="24"/>
          <w:lang w:val="en-AU"/>
        </w:rPr>
        <w:t>)(</w:t>
      </w:r>
      <w:r w:rsidRPr="00DD7CD3">
        <w:rPr>
          <w:rFonts w:ascii="Arial" w:eastAsia="Arial" w:hAnsi="Arial" w:cs="Arial"/>
          <w:spacing w:val="1"/>
          <w:sz w:val="24"/>
          <w:szCs w:val="24"/>
          <w:lang w:val="en-AU"/>
        </w:rPr>
        <w:t>AB</w:t>
      </w:r>
      <w:r w:rsidRPr="00DD7CD3">
        <w:rPr>
          <w:rFonts w:ascii="Arial" w:eastAsia="Arial" w:hAnsi="Arial" w:cs="Arial"/>
          <w:sz w:val="24"/>
          <w:szCs w:val="24"/>
          <w:lang w:val="en-AU"/>
        </w:rPr>
        <w:t>N</w:t>
      </w:r>
      <w:r w:rsidRPr="00DD7CD3">
        <w:rPr>
          <w:rFonts w:ascii="Arial" w:eastAsia="Arial" w:hAnsi="Arial" w:cs="Arial"/>
          <w:spacing w:val="-2"/>
          <w:sz w:val="24"/>
          <w:szCs w:val="24"/>
          <w:lang w:val="en-AU"/>
        </w:rPr>
        <w:t xml:space="preserve"> </w:t>
      </w:r>
      <w:r w:rsidRPr="00DD7CD3">
        <w:rPr>
          <w:rFonts w:ascii="Arial" w:eastAsia="Arial" w:hAnsi="Arial" w:cs="Arial"/>
          <w:spacing w:val="1"/>
          <w:sz w:val="24"/>
          <w:szCs w:val="24"/>
          <w:lang w:val="en-AU"/>
        </w:rPr>
        <w:t>6</w:t>
      </w:r>
      <w:r w:rsidRPr="00DD7CD3">
        <w:rPr>
          <w:rFonts w:ascii="Arial" w:eastAsia="Arial" w:hAnsi="Arial" w:cs="Arial"/>
          <w:sz w:val="24"/>
          <w:szCs w:val="24"/>
          <w:lang w:val="en-AU"/>
        </w:rPr>
        <w:t>7</w:t>
      </w:r>
      <w:r w:rsidRPr="00DD7CD3">
        <w:rPr>
          <w:rFonts w:ascii="Arial" w:eastAsia="Arial" w:hAnsi="Arial" w:cs="Arial"/>
          <w:spacing w:val="-1"/>
          <w:sz w:val="24"/>
          <w:szCs w:val="24"/>
          <w:lang w:val="en-AU"/>
        </w:rPr>
        <w:t xml:space="preserve"> </w:t>
      </w:r>
      <w:r w:rsidRPr="00DD7CD3">
        <w:rPr>
          <w:rFonts w:ascii="Arial" w:eastAsia="Arial" w:hAnsi="Arial" w:cs="Arial"/>
          <w:spacing w:val="1"/>
          <w:sz w:val="24"/>
          <w:szCs w:val="24"/>
          <w:lang w:val="en-AU"/>
        </w:rPr>
        <w:t>2</w:t>
      </w:r>
      <w:r w:rsidRPr="00DD7CD3">
        <w:rPr>
          <w:rFonts w:ascii="Arial" w:eastAsia="Arial" w:hAnsi="Arial" w:cs="Arial"/>
          <w:spacing w:val="-1"/>
          <w:sz w:val="24"/>
          <w:szCs w:val="24"/>
          <w:lang w:val="en-AU"/>
        </w:rPr>
        <w:t>6</w:t>
      </w:r>
      <w:r w:rsidRPr="00DD7CD3">
        <w:rPr>
          <w:rFonts w:ascii="Arial" w:eastAsia="Arial" w:hAnsi="Arial" w:cs="Arial"/>
          <w:sz w:val="24"/>
          <w:szCs w:val="24"/>
          <w:lang w:val="en-AU"/>
        </w:rPr>
        <w:t>9</w:t>
      </w:r>
      <w:r w:rsidRPr="00DD7CD3">
        <w:rPr>
          <w:rFonts w:ascii="Arial" w:eastAsia="Arial" w:hAnsi="Arial" w:cs="Arial"/>
          <w:spacing w:val="-2"/>
          <w:sz w:val="24"/>
          <w:szCs w:val="24"/>
          <w:lang w:val="en-AU"/>
        </w:rPr>
        <w:t xml:space="preserve"> </w:t>
      </w:r>
      <w:r w:rsidRPr="00DD7CD3">
        <w:rPr>
          <w:rFonts w:ascii="Arial" w:eastAsia="Arial" w:hAnsi="Arial" w:cs="Arial"/>
          <w:spacing w:val="-1"/>
          <w:sz w:val="24"/>
          <w:szCs w:val="24"/>
          <w:lang w:val="en-AU"/>
        </w:rPr>
        <w:t>24</w:t>
      </w:r>
      <w:r w:rsidRPr="00DD7CD3">
        <w:rPr>
          <w:rFonts w:ascii="Arial" w:eastAsia="Arial" w:hAnsi="Arial" w:cs="Arial"/>
          <w:sz w:val="24"/>
          <w:szCs w:val="24"/>
          <w:lang w:val="en-AU"/>
        </w:rPr>
        <w:t>1</w:t>
      </w:r>
      <w:r w:rsidRPr="00DD7CD3">
        <w:rPr>
          <w:rFonts w:ascii="Arial" w:eastAsia="Arial" w:hAnsi="Arial" w:cs="Arial"/>
          <w:spacing w:val="-2"/>
          <w:sz w:val="24"/>
          <w:szCs w:val="24"/>
          <w:lang w:val="en-AU"/>
        </w:rPr>
        <w:t xml:space="preserve"> </w:t>
      </w:r>
      <w:r w:rsidRPr="00DD7CD3">
        <w:rPr>
          <w:rFonts w:ascii="Arial" w:eastAsia="Arial" w:hAnsi="Arial" w:cs="Arial"/>
          <w:spacing w:val="1"/>
          <w:sz w:val="24"/>
          <w:szCs w:val="24"/>
          <w:lang w:val="en-AU"/>
        </w:rPr>
        <w:t>2</w:t>
      </w:r>
      <w:r w:rsidRPr="00DD7CD3">
        <w:rPr>
          <w:rFonts w:ascii="Arial" w:eastAsia="Arial" w:hAnsi="Arial" w:cs="Arial"/>
          <w:spacing w:val="-1"/>
          <w:sz w:val="24"/>
          <w:szCs w:val="24"/>
          <w:lang w:val="en-AU"/>
        </w:rPr>
        <w:t>3</w:t>
      </w:r>
      <w:r w:rsidRPr="00DD7CD3">
        <w:rPr>
          <w:rFonts w:ascii="Arial" w:eastAsia="Arial" w:hAnsi="Arial" w:cs="Arial"/>
          <w:spacing w:val="1"/>
          <w:sz w:val="24"/>
          <w:szCs w:val="24"/>
          <w:lang w:val="en-AU"/>
        </w:rPr>
        <w:t>7</w:t>
      </w:r>
      <w:r w:rsidRPr="00DD7CD3">
        <w:rPr>
          <w:rFonts w:ascii="Arial" w:eastAsia="Arial" w:hAnsi="Arial" w:cs="Arial"/>
          <w:sz w:val="24"/>
          <w:szCs w:val="24"/>
          <w:lang w:val="en-AU"/>
        </w:rPr>
        <w:t xml:space="preserve">) </w:t>
      </w:r>
      <w:r w:rsidRPr="00DD7CD3">
        <w:rPr>
          <w:rFonts w:ascii="Arial" w:eastAsia="Arial" w:hAnsi="Arial" w:cs="Arial"/>
          <w:spacing w:val="-1"/>
          <w:sz w:val="24"/>
          <w:szCs w:val="24"/>
          <w:lang w:val="en-AU"/>
        </w:rPr>
        <w:t>(</w:t>
      </w:r>
      <w:r w:rsidRPr="00DD7CD3">
        <w:rPr>
          <w:rFonts w:ascii="Arial" w:eastAsia="Arial" w:hAnsi="Arial" w:cs="Arial"/>
          <w:b/>
          <w:spacing w:val="1"/>
          <w:sz w:val="24"/>
          <w:szCs w:val="24"/>
          <w:lang w:val="en-AU"/>
        </w:rPr>
        <w:t>Si</w:t>
      </w:r>
      <w:r w:rsidRPr="00DD7CD3">
        <w:rPr>
          <w:rFonts w:ascii="Arial" w:eastAsia="Arial" w:hAnsi="Arial" w:cs="Arial"/>
          <w:b/>
          <w:sz w:val="24"/>
          <w:szCs w:val="24"/>
          <w:lang w:val="en-AU"/>
        </w:rPr>
        <w:t>mp</w:t>
      </w:r>
      <w:r w:rsidRPr="00DD7CD3">
        <w:rPr>
          <w:rFonts w:ascii="Arial" w:eastAsia="Arial" w:hAnsi="Arial" w:cs="Arial"/>
          <w:b/>
          <w:spacing w:val="3"/>
          <w:sz w:val="24"/>
          <w:szCs w:val="24"/>
          <w:lang w:val="en-AU"/>
        </w:rPr>
        <w:t>l</w:t>
      </w:r>
      <w:r w:rsidRPr="00DD7CD3">
        <w:rPr>
          <w:rFonts w:ascii="Arial" w:eastAsia="Arial" w:hAnsi="Arial" w:cs="Arial"/>
          <w:b/>
          <w:sz w:val="24"/>
          <w:szCs w:val="24"/>
          <w:lang w:val="en-AU"/>
        </w:rPr>
        <w:t>y</w:t>
      </w:r>
      <w:r w:rsidRPr="00DD7CD3">
        <w:rPr>
          <w:rFonts w:ascii="Arial" w:eastAsia="Arial" w:hAnsi="Arial" w:cs="Arial"/>
          <w:b/>
          <w:spacing w:val="-9"/>
          <w:sz w:val="24"/>
          <w:szCs w:val="24"/>
          <w:lang w:val="en-AU"/>
        </w:rPr>
        <w:t xml:space="preserve"> </w:t>
      </w:r>
      <w:r w:rsidRPr="00DD7CD3">
        <w:rPr>
          <w:rFonts w:ascii="Arial" w:eastAsia="Arial" w:hAnsi="Arial" w:cs="Arial"/>
          <w:b/>
          <w:spacing w:val="1"/>
          <w:sz w:val="24"/>
          <w:szCs w:val="24"/>
          <w:lang w:val="en-AU"/>
        </w:rPr>
        <w:t>E</w:t>
      </w:r>
      <w:r w:rsidRPr="00DD7CD3">
        <w:rPr>
          <w:rFonts w:ascii="Arial" w:eastAsia="Arial" w:hAnsi="Arial" w:cs="Arial"/>
          <w:b/>
          <w:sz w:val="24"/>
          <w:szCs w:val="24"/>
          <w:lang w:val="en-AU"/>
        </w:rPr>
        <w:t>n</w:t>
      </w:r>
      <w:r w:rsidRPr="00DD7CD3">
        <w:rPr>
          <w:rFonts w:ascii="Arial" w:eastAsia="Arial" w:hAnsi="Arial" w:cs="Arial"/>
          <w:b/>
          <w:spacing w:val="1"/>
          <w:sz w:val="24"/>
          <w:szCs w:val="24"/>
          <w:lang w:val="en-AU"/>
        </w:rPr>
        <w:t>e</w:t>
      </w:r>
      <w:r w:rsidRPr="00DD7CD3">
        <w:rPr>
          <w:rFonts w:ascii="Arial" w:eastAsia="Arial" w:hAnsi="Arial" w:cs="Arial"/>
          <w:b/>
          <w:sz w:val="24"/>
          <w:szCs w:val="24"/>
          <w:lang w:val="en-AU"/>
        </w:rPr>
        <w:t>r</w:t>
      </w:r>
      <w:r w:rsidRPr="00DD7CD3">
        <w:rPr>
          <w:rFonts w:ascii="Arial" w:eastAsia="Arial" w:hAnsi="Arial" w:cs="Arial"/>
          <w:b/>
          <w:spacing w:val="2"/>
          <w:sz w:val="24"/>
          <w:szCs w:val="24"/>
          <w:lang w:val="en-AU"/>
        </w:rPr>
        <w:t>g</w:t>
      </w:r>
      <w:r w:rsidRPr="00DD7CD3">
        <w:rPr>
          <w:rFonts w:ascii="Arial" w:eastAsia="Arial" w:hAnsi="Arial" w:cs="Arial"/>
          <w:b/>
          <w:spacing w:val="-4"/>
          <w:sz w:val="24"/>
          <w:szCs w:val="24"/>
          <w:lang w:val="en-AU"/>
        </w:rPr>
        <w:t>y</w:t>
      </w:r>
      <w:r w:rsidRPr="00DD7CD3">
        <w:rPr>
          <w:rFonts w:ascii="Arial" w:eastAsia="Arial" w:hAnsi="Arial" w:cs="Arial"/>
          <w:sz w:val="24"/>
          <w:szCs w:val="24"/>
          <w:lang w:val="en-AU"/>
        </w:rPr>
        <w:t>)</w:t>
      </w:r>
      <w:r w:rsidR="00F14A2C" w:rsidRPr="00DD7CD3">
        <w:rPr>
          <w:rFonts w:ascii="Arial" w:eastAsia="Arial" w:hAnsi="Arial" w:cs="Arial"/>
          <w:sz w:val="24"/>
          <w:szCs w:val="24"/>
          <w:lang w:val="en-AU"/>
        </w:rPr>
        <w:t xml:space="preserve"> &amp; </w:t>
      </w:r>
    </w:p>
    <w:p w14:paraId="013489BF" w14:textId="77777777" w:rsidR="00F14A2C" w:rsidRPr="00DD7CD3" w:rsidRDefault="00F14A2C" w:rsidP="005A598A">
      <w:pPr>
        <w:pStyle w:val="Heading1"/>
        <w:numPr>
          <w:ilvl w:val="0"/>
          <w:numId w:val="0"/>
        </w:numPr>
        <w:spacing w:after="240"/>
        <w:ind w:left="142"/>
        <w:rPr>
          <w:rFonts w:ascii="Arial" w:eastAsia="Arial" w:hAnsi="Arial" w:cs="Arial"/>
          <w:b w:val="0"/>
          <w:bCs w:val="0"/>
          <w:spacing w:val="-2"/>
          <w:kern w:val="0"/>
          <w:sz w:val="24"/>
          <w:szCs w:val="24"/>
          <w:lang w:val="en-AU"/>
        </w:rPr>
      </w:pPr>
      <w:r w:rsidRPr="00DD7CD3">
        <w:rPr>
          <w:rFonts w:ascii="Arial" w:eastAsia="Arial" w:hAnsi="Arial" w:cs="Arial"/>
          <w:bCs w:val="0"/>
          <w:spacing w:val="1"/>
          <w:kern w:val="0"/>
          <w:sz w:val="24"/>
          <w:szCs w:val="24"/>
          <w:lang w:val="en-AU"/>
        </w:rPr>
        <w:t>AETV Pty Ltd</w:t>
      </w:r>
      <w:r w:rsidRPr="00DD7CD3">
        <w:rPr>
          <w:rFonts w:ascii="Arial" w:eastAsia="Arial" w:hAnsi="Arial" w:cs="Arial"/>
          <w:b w:val="0"/>
          <w:bCs w:val="0"/>
          <w:spacing w:val="-2"/>
          <w:kern w:val="0"/>
          <w:sz w:val="24"/>
          <w:szCs w:val="24"/>
          <w:lang w:val="en-AU"/>
        </w:rPr>
        <w:t xml:space="preserve"> (ABN</w:t>
      </w:r>
      <w:r w:rsidR="005A598A" w:rsidRPr="00DD7CD3">
        <w:rPr>
          <w:rFonts w:ascii="Arial" w:eastAsia="Arial" w:hAnsi="Arial" w:cs="Arial"/>
          <w:b w:val="0"/>
          <w:bCs w:val="0"/>
          <w:spacing w:val="-2"/>
          <w:kern w:val="0"/>
          <w:sz w:val="24"/>
          <w:szCs w:val="24"/>
          <w:lang w:val="en-AU"/>
        </w:rPr>
        <w:t xml:space="preserve"> 29 123 391 613)</w:t>
      </w:r>
      <w:r w:rsidRPr="00DD7CD3">
        <w:rPr>
          <w:rFonts w:ascii="Arial" w:eastAsia="Arial" w:hAnsi="Arial" w:cs="Arial"/>
          <w:b w:val="0"/>
          <w:bCs w:val="0"/>
          <w:spacing w:val="-2"/>
          <w:kern w:val="0"/>
          <w:sz w:val="24"/>
          <w:szCs w:val="24"/>
          <w:lang w:val="en-AU"/>
        </w:rPr>
        <w:t xml:space="preserve"> (</w:t>
      </w:r>
      <w:r w:rsidRPr="00DD7CD3">
        <w:rPr>
          <w:rFonts w:ascii="Arial" w:eastAsia="Arial" w:hAnsi="Arial" w:cs="Arial"/>
          <w:bCs w:val="0"/>
          <w:spacing w:val="-2"/>
          <w:kern w:val="0"/>
          <w:sz w:val="24"/>
          <w:szCs w:val="24"/>
          <w:lang w:val="en-AU"/>
        </w:rPr>
        <w:t>AETV</w:t>
      </w:r>
      <w:r w:rsidRPr="00DD7CD3">
        <w:rPr>
          <w:rFonts w:ascii="Arial" w:eastAsia="Arial" w:hAnsi="Arial" w:cs="Arial"/>
          <w:b w:val="0"/>
          <w:bCs w:val="0"/>
          <w:spacing w:val="-2"/>
          <w:kern w:val="0"/>
          <w:sz w:val="24"/>
          <w:szCs w:val="24"/>
          <w:lang w:val="en-AU"/>
        </w:rPr>
        <w:t>)</w:t>
      </w:r>
    </w:p>
    <w:p w14:paraId="631AC504" w14:textId="77777777" w:rsidR="0072702C" w:rsidRPr="00EA62C2" w:rsidRDefault="0072702C" w:rsidP="0072702C">
      <w:pPr>
        <w:pStyle w:val="Heading1"/>
        <w:numPr>
          <w:ilvl w:val="0"/>
          <w:numId w:val="0"/>
        </w:numPr>
        <w:spacing w:after="240"/>
        <w:ind w:left="142"/>
        <w:rPr>
          <w:rFonts w:ascii="Arial" w:eastAsia="Arial" w:hAnsi="Arial" w:cs="Arial"/>
          <w:b w:val="0"/>
          <w:bCs w:val="0"/>
          <w:spacing w:val="-2"/>
          <w:kern w:val="0"/>
          <w:sz w:val="24"/>
          <w:szCs w:val="24"/>
          <w:lang w:val="en-AU"/>
        </w:rPr>
      </w:pPr>
      <w:r w:rsidRPr="0072353E">
        <w:rPr>
          <w:rFonts w:ascii="Arial" w:eastAsia="Arial" w:hAnsi="Arial" w:cs="Arial"/>
          <w:bCs w:val="0"/>
          <w:spacing w:val="1"/>
          <w:kern w:val="0"/>
          <w:sz w:val="24"/>
          <w:szCs w:val="24"/>
          <w:lang w:val="en-AU"/>
        </w:rPr>
        <w:t xml:space="preserve">APA Facilities Management Pty </w:t>
      </w:r>
      <w:proofErr w:type="spellStart"/>
      <w:r w:rsidRPr="0072353E">
        <w:rPr>
          <w:rFonts w:ascii="Arial" w:eastAsia="Arial" w:hAnsi="Arial" w:cs="Arial"/>
          <w:bCs w:val="0"/>
          <w:spacing w:val="1"/>
          <w:kern w:val="0"/>
          <w:sz w:val="24"/>
          <w:szCs w:val="24"/>
          <w:lang w:val="en-AU"/>
        </w:rPr>
        <w:t>Limted</w:t>
      </w:r>
      <w:proofErr w:type="spellEnd"/>
      <w:r>
        <w:rPr>
          <w:rFonts w:ascii="Arial" w:eastAsia="Arial" w:hAnsi="Arial" w:cs="Arial"/>
          <w:bCs w:val="0"/>
          <w:spacing w:val="1"/>
          <w:kern w:val="0"/>
          <w:sz w:val="24"/>
          <w:szCs w:val="24"/>
          <w:lang w:val="en-AU"/>
        </w:rPr>
        <w:t xml:space="preserve"> </w:t>
      </w:r>
      <w:r w:rsidRPr="00EA62C2">
        <w:rPr>
          <w:rFonts w:ascii="Arial" w:eastAsia="Arial" w:hAnsi="Arial" w:cs="Arial"/>
          <w:b w:val="0"/>
          <w:bCs w:val="0"/>
          <w:spacing w:val="-2"/>
          <w:kern w:val="0"/>
          <w:sz w:val="24"/>
          <w:szCs w:val="24"/>
          <w:lang w:val="en-AU"/>
        </w:rPr>
        <w:t>(ABN 76 140 898 424)</w:t>
      </w:r>
      <w:r>
        <w:rPr>
          <w:rFonts w:ascii="Arial" w:eastAsia="Arial" w:hAnsi="Arial" w:cs="Arial"/>
          <w:b w:val="0"/>
          <w:bCs w:val="0"/>
          <w:spacing w:val="-2"/>
          <w:kern w:val="0"/>
          <w:sz w:val="24"/>
          <w:szCs w:val="24"/>
          <w:lang w:val="en-AU"/>
        </w:rPr>
        <w:t xml:space="preserve"> (</w:t>
      </w:r>
      <w:r w:rsidRPr="002533F1">
        <w:rPr>
          <w:rFonts w:ascii="Arial" w:eastAsia="Arial" w:hAnsi="Arial" w:cs="Arial"/>
          <w:bCs w:val="0"/>
          <w:spacing w:val="-2"/>
          <w:kern w:val="0"/>
          <w:sz w:val="24"/>
          <w:szCs w:val="24"/>
          <w:lang w:val="en-AU"/>
        </w:rPr>
        <w:t>APA</w:t>
      </w:r>
      <w:r>
        <w:rPr>
          <w:rFonts w:ascii="Arial" w:eastAsia="Arial" w:hAnsi="Arial" w:cs="Arial"/>
          <w:b w:val="0"/>
          <w:bCs w:val="0"/>
          <w:spacing w:val="-2"/>
          <w:kern w:val="0"/>
          <w:sz w:val="24"/>
          <w:szCs w:val="24"/>
          <w:lang w:val="en-AU"/>
        </w:rPr>
        <w:t>)</w:t>
      </w:r>
    </w:p>
    <w:p w14:paraId="15050F1F" w14:textId="77777777" w:rsidR="0072702C" w:rsidRPr="004E0468" w:rsidRDefault="0072702C" w:rsidP="0072702C">
      <w:pPr>
        <w:pStyle w:val="Heading1"/>
        <w:numPr>
          <w:ilvl w:val="0"/>
          <w:numId w:val="0"/>
        </w:numPr>
        <w:spacing w:after="240"/>
        <w:ind w:left="142"/>
        <w:rPr>
          <w:rFonts w:ascii="Arial" w:eastAsia="Arial" w:hAnsi="Arial" w:cs="Arial"/>
          <w:b w:val="0"/>
          <w:bCs w:val="0"/>
          <w:spacing w:val="-2"/>
          <w:kern w:val="0"/>
          <w:sz w:val="24"/>
          <w:szCs w:val="24"/>
          <w:lang w:val="en-AU"/>
        </w:rPr>
      </w:pPr>
      <w:r w:rsidRPr="004E0468">
        <w:rPr>
          <w:rFonts w:ascii="Arial" w:eastAsia="Arial" w:hAnsi="Arial" w:cs="Arial"/>
          <w:bCs w:val="0"/>
          <w:spacing w:val="-2"/>
          <w:kern w:val="0"/>
          <w:sz w:val="24"/>
          <w:szCs w:val="24"/>
          <w:lang w:val="en-AU"/>
        </w:rPr>
        <w:t>Red Energy Pty Ltd</w:t>
      </w:r>
      <w:r w:rsidRPr="004E0468">
        <w:rPr>
          <w:rFonts w:ascii="Arial" w:eastAsia="Arial" w:hAnsi="Arial" w:cs="Arial"/>
          <w:b w:val="0"/>
          <w:bCs w:val="0"/>
          <w:spacing w:val="-2"/>
          <w:kern w:val="0"/>
          <w:sz w:val="24"/>
          <w:szCs w:val="24"/>
          <w:lang w:val="en-AU"/>
        </w:rPr>
        <w:t xml:space="preserve"> (ABN 60 107 479 372) (</w:t>
      </w:r>
      <w:r w:rsidRPr="004E0468">
        <w:rPr>
          <w:rFonts w:ascii="Arial" w:eastAsia="Arial" w:hAnsi="Arial" w:cs="Arial"/>
          <w:bCs w:val="0"/>
          <w:spacing w:val="-2"/>
          <w:kern w:val="0"/>
          <w:sz w:val="24"/>
          <w:szCs w:val="24"/>
          <w:lang w:val="en-AU"/>
        </w:rPr>
        <w:t>Red Energy</w:t>
      </w:r>
      <w:r w:rsidRPr="004E0468">
        <w:rPr>
          <w:rFonts w:ascii="Arial" w:eastAsia="Arial" w:hAnsi="Arial" w:cs="Arial"/>
          <w:b w:val="0"/>
          <w:bCs w:val="0"/>
          <w:spacing w:val="-2"/>
          <w:kern w:val="0"/>
          <w:sz w:val="24"/>
          <w:szCs w:val="24"/>
          <w:lang w:val="en-AU"/>
        </w:rPr>
        <w:t>)</w:t>
      </w:r>
    </w:p>
    <w:p w14:paraId="7E21E030" w14:textId="77777777" w:rsidR="0072702C" w:rsidRPr="004E0468" w:rsidRDefault="0072702C" w:rsidP="0072702C">
      <w:pPr>
        <w:pStyle w:val="Heading1"/>
        <w:numPr>
          <w:ilvl w:val="0"/>
          <w:numId w:val="0"/>
        </w:numPr>
        <w:spacing w:after="240"/>
        <w:ind w:left="142"/>
        <w:rPr>
          <w:rFonts w:ascii="Arial" w:eastAsia="Arial" w:hAnsi="Arial" w:cs="Arial"/>
          <w:b w:val="0"/>
          <w:bCs w:val="0"/>
          <w:spacing w:val="-2"/>
          <w:kern w:val="0"/>
          <w:sz w:val="24"/>
          <w:szCs w:val="24"/>
          <w:lang w:val="en-AU"/>
        </w:rPr>
      </w:pPr>
      <w:r w:rsidRPr="004E0468">
        <w:rPr>
          <w:rFonts w:ascii="Arial" w:eastAsia="Arial" w:hAnsi="Arial" w:cs="Arial"/>
          <w:bCs w:val="0"/>
          <w:spacing w:val="-2"/>
          <w:kern w:val="0"/>
          <w:sz w:val="24"/>
          <w:szCs w:val="24"/>
          <w:lang w:val="en-AU"/>
        </w:rPr>
        <w:t xml:space="preserve">Lumo Energy Australia Pty Ltd </w:t>
      </w:r>
      <w:r w:rsidRPr="004E0468">
        <w:rPr>
          <w:rFonts w:ascii="Arial" w:eastAsia="Arial" w:hAnsi="Arial" w:cs="Arial"/>
          <w:b w:val="0"/>
          <w:bCs w:val="0"/>
          <w:spacing w:val="-2"/>
          <w:kern w:val="0"/>
          <w:sz w:val="24"/>
          <w:szCs w:val="24"/>
          <w:lang w:val="en-AU"/>
        </w:rPr>
        <w:t>(ABN 69 100 528 327) (</w:t>
      </w:r>
      <w:r w:rsidRPr="004E0468">
        <w:rPr>
          <w:rFonts w:ascii="Arial" w:eastAsia="Arial" w:hAnsi="Arial" w:cs="Arial"/>
          <w:bCs w:val="0"/>
          <w:spacing w:val="-2"/>
          <w:kern w:val="0"/>
          <w:sz w:val="24"/>
          <w:szCs w:val="24"/>
          <w:lang w:val="en-AU"/>
        </w:rPr>
        <w:t>Lumo</w:t>
      </w:r>
      <w:r w:rsidRPr="004E0468">
        <w:rPr>
          <w:rFonts w:ascii="Arial" w:eastAsia="Arial" w:hAnsi="Arial" w:cs="Arial"/>
          <w:b w:val="0"/>
          <w:bCs w:val="0"/>
          <w:spacing w:val="-2"/>
          <w:kern w:val="0"/>
          <w:sz w:val="24"/>
          <w:szCs w:val="24"/>
          <w:lang w:val="en-AU"/>
        </w:rPr>
        <w:t>)</w:t>
      </w:r>
    </w:p>
    <w:p w14:paraId="74A2A006" w14:textId="77777777" w:rsidR="0072702C" w:rsidRPr="00EA62C2" w:rsidRDefault="0072702C" w:rsidP="0072702C">
      <w:pPr>
        <w:pStyle w:val="Heading1"/>
        <w:numPr>
          <w:ilvl w:val="0"/>
          <w:numId w:val="0"/>
        </w:numPr>
        <w:spacing w:after="240"/>
        <w:ind w:left="142"/>
        <w:rPr>
          <w:rFonts w:ascii="Arial" w:eastAsia="Arial" w:hAnsi="Arial" w:cs="Arial"/>
          <w:b w:val="0"/>
          <w:bCs w:val="0"/>
          <w:spacing w:val="-2"/>
          <w:kern w:val="0"/>
          <w:sz w:val="24"/>
          <w:szCs w:val="24"/>
          <w:lang w:val="en-AU"/>
        </w:rPr>
      </w:pPr>
      <w:r w:rsidRPr="00EA62C2">
        <w:rPr>
          <w:rFonts w:ascii="Arial" w:eastAsia="Arial" w:hAnsi="Arial" w:cs="Arial"/>
          <w:bCs w:val="0"/>
          <w:spacing w:val="-2"/>
          <w:kern w:val="0"/>
          <w:sz w:val="24"/>
          <w:szCs w:val="24"/>
          <w:lang w:val="en-AU"/>
        </w:rPr>
        <w:t>M2 Energy Pty Ltd</w:t>
      </w:r>
      <w:r w:rsidRPr="00EA62C2">
        <w:rPr>
          <w:rFonts w:ascii="Arial" w:eastAsia="Arial" w:hAnsi="Arial" w:cs="Arial"/>
          <w:b w:val="0"/>
          <w:bCs w:val="0"/>
          <w:spacing w:val="-2"/>
          <w:kern w:val="0"/>
          <w:sz w:val="24"/>
          <w:szCs w:val="24"/>
          <w:lang w:val="en-AU"/>
        </w:rPr>
        <w:t xml:space="preserve"> (trading as Dodo Power &amp; Gas) (ABN 15 123 155 840)</w:t>
      </w:r>
      <w:r>
        <w:rPr>
          <w:rFonts w:ascii="Arial" w:eastAsia="Arial" w:hAnsi="Arial" w:cs="Arial"/>
          <w:b w:val="0"/>
          <w:bCs w:val="0"/>
          <w:spacing w:val="-2"/>
          <w:kern w:val="0"/>
          <w:sz w:val="24"/>
          <w:szCs w:val="24"/>
          <w:lang w:val="en-AU"/>
        </w:rPr>
        <w:t xml:space="preserve"> (</w:t>
      </w:r>
      <w:r w:rsidRPr="002533F1">
        <w:rPr>
          <w:rFonts w:ascii="Arial" w:eastAsia="Arial" w:hAnsi="Arial" w:cs="Arial"/>
          <w:bCs w:val="0"/>
          <w:spacing w:val="-2"/>
          <w:kern w:val="0"/>
          <w:sz w:val="24"/>
          <w:szCs w:val="24"/>
          <w:lang w:val="en-AU"/>
        </w:rPr>
        <w:t>Dodo</w:t>
      </w:r>
      <w:r>
        <w:rPr>
          <w:rFonts w:ascii="Arial" w:eastAsia="Arial" w:hAnsi="Arial" w:cs="Arial"/>
          <w:b w:val="0"/>
          <w:bCs w:val="0"/>
          <w:spacing w:val="-2"/>
          <w:kern w:val="0"/>
          <w:sz w:val="24"/>
          <w:szCs w:val="24"/>
          <w:lang w:val="en-AU"/>
        </w:rPr>
        <w:t>)</w:t>
      </w:r>
    </w:p>
    <w:p w14:paraId="5C382B44" w14:textId="012D4599" w:rsidR="00336693" w:rsidRDefault="00336693">
      <w:pPr>
        <w:ind w:left="138"/>
        <w:rPr>
          <w:rFonts w:ascii="Arial" w:eastAsia="Arial" w:hAnsi="Arial" w:cs="Arial"/>
          <w:spacing w:val="1"/>
          <w:sz w:val="24"/>
          <w:szCs w:val="24"/>
          <w:lang w:val="en-AU"/>
        </w:rPr>
      </w:pPr>
      <w:r>
        <w:rPr>
          <w:rFonts w:ascii="Arial" w:eastAsia="Arial" w:hAnsi="Arial" w:cs="Arial"/>
          <w:spacing w:val="1"/>
          <w:sz w:val="24"/>
          <w:szCs w:val="24"/>
          <w:lang w:val="en-AU"/>
        </w:rPr>
        <w:t>(</w:t>
      </w:r>
      <w:proofErr w:type="gramStart"/>
      <w:r>
        <w:rPr>
          <w:rFonts w:ascii="Arial" w:eastAsia="Arial" w:hAnsi="Arial" w:cs="Arial"/>
          <w:spacing w:val="1"/>
          <w:sz w:val="24"/>
          <w:szCs w:val="24"/>
          <w:lang w:val="en-AU"/>
        </w:rPr>
        <w:t>together</w:t>
      </w:r>
      <w:proofErr w:type="gramEnd"/>
      <w:r>
        <w:rPr>
          <w:rFonts w:ascii="Arial" w:eastAsia="Arial" w:hAnsi="Arial" w:cs="Arial"/>
          <w:spacing w:val="1"/>
          <w:sz w:val="24"/>
          <w:szCs w:val="24"/>
          <w:lang w:val="en-AU"/>
        </w:rPr>
        <w:t xml:space="preserve"> the “</w:t>
      </w:r>
      <w:r w:rsidRPr="00336693">
        <w:rPr>
          <w:rFonts w:ascii="Arial" w:eastAsia="Arial" w:hAnsi="Arial" w:cs="Arial"/>
          <w:b/>
          <w:spacing w:val="1"/>
          <w:sz w:val="24"/>
          <w:szCs w:val="24"/>
          <w:lang w:val="en-AU"/>
        </w:rPr>
        <w:t>Participants</w:t>
      </w:r>
      <w:r>
        <w:rPr>
          <w:rFonts w:ascii="Arial" w:eastAsia="Arial" w:hAnsi="Arial" w:cs="Arial"/>
          <w:spacing w:val="1"/>
          <w:sz w:val="24"/>
          <w:szCs w:val="24"/>
          <w:lang w:val="en-AU"/>
        </w:rPr>
        <w:t>”)</w:t>
      </w:r>
    </w:p>
    <w:p w14:paraId="1262D087" w14:textId="77777777" w:rsidR="00932AA7" w:rsidRDefault="00932AA7">
      <w:pPr>
        <w:ind w:left="138"/>
        <w:rPr>
          <w:rFonts w:ascii="Arial" w:eastAsia="Arial" w:hAnsi="Arial" w:cs="Arial"/>
          <w:spacing w:val="1"/>
          <w:sz w:val="24"/>
          <w:szCs w:val="24"/>
          <w:lang w:val="en-AU"/>
        </w:rPr>
      </w:pPr>
    </w:p>
    <w:p w14:paraId="102E2F07" w14:textId="77777777" w:rsidR="00387768" w:rsidRPr="00DD7CD3" w:rsidRDefault="005706D7">
      <w:pPr>
        <w:ind w:left="138"/>
        <w:rPr>
          <w:rFonts w:ascii="Arial" w:eastAsia="Arial" w:hAnsi="Arial" w:cs="Arial"/>
          <w:sz w:val="24"/>
          <w:szCs w:val="24"/>
          <w:lang w:val="en-AU"/>
        </w:rPr>
      </w:pPr>
      <w:proofErr w:type="gramStart"/>
      <w:r w:rsidRPr="00DD7CD3">
        <w:rPr>
          <w:rFonts w:ascii="Arial" w:eastAsia="Arial" w:hAnsi="Arial" w:cs="Arial"/>
          <w:spacing w:val="1"/>
          <w:sz w:val="24"/>
          <w:szCs w:val="24"/>
          <w:lang w:val="en-AU"/>
        </w:rPr>
        <w:t>an</w:t>
      </w:r>
      <w:r w:rsidRPr="00DD7CD3">
        <w:rPr>
          <w:rFonts w:ascii="Arial" w:eastAsia="Arial" w:hAnsi="Arial" w:cs="Arial"/>
          <w:sz w:val="24"/>
          <w:szCs w:val="24"/>
          <w:lang w:val="en-AU"/>
        </w:rPr>
        <w:t>d</w:t>
      </w:r>
      <w:proofErr w:type="gramEnd"/>
    </w:p>
    <w:p w14:paraId="56CED63D" w14:textId="77777777" w:rsidR="00387768" w:rsidRPr="00DD7CD3" w:rsidRDefault="00387768">
      <w:pPr>
        <w:spacing w:before="16" w:line="260" w:lineRule="exact"/>
        <w:rPr>
          <w:rFonts w:ascii="Arial" w:hAnsi="Arial" w:cs="Arial"/>
          <w:sz w:val="26"/>
          <w:szCs w:val="26"/>
          <w:lang w:val="en-AU"/>
        </w:rPr>
      </w:pPr>
    </w:p>
    <w:p w14:paraId="57FDD2ED" w14:textId="77777777" w:rsidR="00387768" w:rsidRPr="00DD7CD3" w:rsidRDefault="005706D7">
      <w:pPr>
        <w:ind w:left="138"/>
        <w:rPr>
          <w:rFonts w:ascii="Arial" w:eastAsia="Arial" w:hAnsi="Arial" w:cs="Arial"/>
          <w:sz w:val="24"/>
          <w:szCs w:val="24"/>
          <w:lang w:val="en-AU"/>
        </w:rPr>
      </w:pPr>
      <w:r w:rsidRPr="00DD7CD3">
        <w:rPr>
          <w:rFonts w:ascii="Arial" w:eastAsia="Arial" w:hAnsi="Arial" w:cs="Arial"/>
          <w:b/>
          <w:spacing w:val="-5"/>
          <w:sz w:val="24"/>
          <w:szCs w:val="24"/>
          <w:lang w:val="en-AU"/>
        </w:rPr>
        <w:t>A</w:t>
      </w:r>
      <w:r w:rsidRPr="00DD7CD3">
        <w:rPr>
          <w:rFonts w:ascii="Arial" w:eastAsia="Arial" w:hAnsi="Arial" w:cs="Arial"/>
          <w:b/>
          <w:spacing w:val="2"/>
          <w:sz w:val="24"/>
          <w:szCs w:val="24"/>
          <w:lang w:val="en-AU"/>
        </w:rPr>
        <w:t>u</w:t>
      </w:r>
      <w:r w:rsidRPr="00DD7CD3">
        <w:rPr>
          <w:rFonts w:ascii="Arial" w:eastAsia="Arial" w:hAnsi="Arial" w:cs="Arial"/>
          <w:b/>
          <w:spacing w:val="1"/>
          <w:sz w:val="24"/>
          <w:szCs w:val="24"/>
          <w:lang w:val="en-AU"/>
        </w:rPr>
        <w:t>s</w:t>
      </w:r>
      <w:r w:rsidRPr="00DD7CD3">
        <w:rPr>
          <w:rFonts w:ascii="Arial" w:eastAsia="Arial" w:hAnsi="Arial" w:cs="Arial"/>
          <w:b/>
          <w:spacing w:val="-1"/>
          <w:sz w:val="24"/>
          <w:szCs w:val="24"/>
          <w:lang w:val="en-AU"/>
        </w:rPr>
        <w:t>t</w:t>
      </w:r>
      <w:r w:rsidRPr="00DD7CD3">
        <w:rPr>
          <w:rFonts w:ascii="Arial" w:eastAsia="Arial" w:hAnsi="Arial" w:cs="Arial"/>
          <w:b/>
          <w:sz w:val="24"/>
          <w:szCs w:val="24"/>
          <w:lang w:val="en-AU"/>
        </w:rPr>
        <w:t>r</w:t>
      </w:r>
      <w:r w:rsidRPr="00DD7CD3">
        <w:rPr>
          <w:rFonts w:ascii="Arial" w:eastAsia="Arial" w:hAnsi="Arial" w:cs="Arial"/>
          <w:b/>
          <w:spacing w:val="1"/>
          <w:sz w:val="24"/>
          <w:szCs w:val="24"/>
          <w:lang w:val="en-AU"/>
        </w:rPr>
        <w:t>alia</w:t>
      </w:r>
      <w:r w:rsidRPr="00DD7CD3">
        <w:rPr>
          <w:rFonts w:ascii="Arial" w:eastAsia="Arial" w:hAnsi="Arial" w:cs="Arial"/>
          <w:b/>
          <w:sz w:val="24"/>
          <w:szCs w:val="24"/>
          <w:lang w:val="en-AU"/>
        </w:rPr>
        <w:t>n</w:t>
      </w:r>
      <w:r w:rsidRPr="00DD7CD3">
        <w:rPr>
          <w:rFonts w:ascii="Arial" w:eastAsia="Arial" w:hAnsi="Arial" w:cs="Arial"/>
          <w:b/>
          <w:spacing w:val="-7"/>
          <w:sz w:val="24"/>
          <w:szCs w:val="24"/>
          <w:lang w:val="en-AU"/>
        </w:rPr>
        <w:t xml:space="preserve"> </w:t>
      </w:r>
      <w:r w:rsidRPr="00DD7CD3">
        <w:rPr>
          <w:rFonts w:ascii="Arial" w:eastAsia="Arial" w:hAnsi="Arial" w:cs="Arial"/>
          <w:b/>
          <w:spacing w:val="1"/>
          <w:sz w:val="24"/>
          <w:szCs w:val="24"/>
          <w:lang w:val="en-AU"/>
        </w:rPr>
        <w:t>E</w:t>
      </w:r>
      <w:r w:rsidRPr="00DD7CD3">
        <w:rPr>
          <w:rFonts w:ascii="Arial" w:eastAsia="Arial" w:hAnsi="Arial" w:cs="Arial"/>
          <w:b/>
          <w:sz w:val="24"/>
          <w:szCs w:val="24"/>
          <w:lang w:val="en-AU"/>
        </w:rPr>
        <w:t>n</w:t>
      </w:r>
      <w:r w:rsidRPr="00DD7CD3">
        <w:rPr>
          <w:rFonts w:ascii="Arial" w:eastAsia="Arial" w:hAnsi="Arial" w:cs="Arial"/>
          <w:b/>
          <w:spacing w:val="1"/>
          <w:sz w:val="24"/>
          <w:szCs w:val="24"/>
          <w:lang w:val="en-AU"/>
        </w:rPr>
        <w:t>e</w:t>
      </w:r>
      <w:r w:rsidRPr="00DD7CD3">
        <w:rPr>
          <w:rFonts w:ascii="Arial" w:eastAsia="Arial" w:hAnsi="Arial" w:cs="Arial"/>
          <w:b/>
          <w:sz w:val="24"/>
          <w:szCs w:val="24"/>
          <w:lang w:val="en-AU"/>
        </w:rPr>
        <w:t>r</w:t>
      </w:r>
      <w:r w:rsidRPr="00DD7CD3">
        <w:rPr>
          <w:rFonts w:ascii="Arial" w:eastAsia="Arial" w:hAnsi="Arial" w:cs="Arial"/>
          <w:b/>
          <w:spacing w:val="2"/>
          <w:sz w:val="24"/>
          <w:szCs w:val="24"/>
          <w:lang w:val="en-AU"/>
        </w:rPr>
        <w:t>g</w:t>
      </w:r>
      <w:r w:rsidRPr="00DD7CD3">
        <w:rPr>
          <w:rFonts w:ascii="Arial" w:eastAsia="Arial" w:hAnsi="Arial" w:cs="Arial"/>
          <w:b/>
          <w:sz w:val="24"/>
          <w:szCs w:val="24"/>
          <w:lang w:val="en-AU"/>
        </w:rPr>
        <w:t>y</w:t>
      </w:r>
      <w:r w:rsidRPr="00DD7CD3">
        <w:rPr>
          <w:rFonts w:ascii="Arial" w:eastAsia="Arial" w:hAnsi="Arial" w:cs="Arial"/>
          <w:b/>
          <w:spacing w:val="-9"/>
          <w:sz w:val="24"/>
          <w:szCs w:val="24"/>
          <w:lang w:val="en-AU"/>
        </w:rPr>
        <w:t xml:space="preserve"> </w:t>
      </w:r>
      <w:r w:rsidRPr="00DD7CD3">
        <w:rPr>
          <w:rFonts w:ascii="Arial" w:eastAsia="Arial" w:hAnsi="Arial" w:cs="Arial"/>
          <w:b/>
          <w:spacing w:val="-1"/>
          <w:sz w:val="24"/>
          <w:szCs w:val="24"/>
          <w:lang w:val="en-AU"/>
        </w:rPr>
        <w:t>M</w:t>
      </w:r>
      <w:r w:rsidRPr="00DD7CD3">
        <w:rPr>
          <w:rFonts w:ascii="Arial" w:eastAsia="Arial" w:hAnsi="Arial" w:cs="Arial"/>
          <w:b/>
          <w:spacing w:val="3"/>
          <w:sz w:val="24"/>
          <w:szCs w:val="24"/>
          <w:lang w:val="en-AU"/>
        </w:rPr>
        <w:t>a</w:t>
      </w:r>
      <w:r w:rsidRPr="00DD7CD3">
        <w:rPr>
          <w:rFonts w:ascii="Arial" w:eastAsia="Arial" w:hAnsi="Arial" w:cs="Arial"/>
          <w:b/>
          <w:sz w:val="24"/>
          <w:szCs w:val="24"/>
          <w:lang w:val="en-AU"/>
        </w:rPr>
        <w:t>r</w:t>
      </w:r>
      <w:r w:rsidRPr="00DD7CD3">
        <w:rPr>
          <w:rFonts w:ascii="Arial" w:eastAsia="Arial" w:hAnsi="Arial" w:cs="Arial"/>
          <w:b/>
          <w:spacing w:val="1"/>
          <w:sz w:val="24"/>
          <w:szCs w:val="24"/>
          <w:lang w:val="en-AU"/>
        </w:rPr>
        <w:t>ke</w:t>
      </w:r>
      <w:r w:rsidRPr="00DD7CD3">
        <w:rPr>
          <w:rFonts w:ascii="Arial" w:eastAsia="Arial" w:hAnsi="Arial" w:cs="Arial"/>
          <w:b/>
          <w:sz w:val="24"/>
          <w:szCs w:val="24"/>
          <w:lang w:val="en-AU"/>
        </w:rPr>
        <w:t>t</w:t>
      </w:r>
      <w:r w:rsidRPr="00DD7CD3">
        <w:rPr>
          <w:rFonts w:ascii="Arial" w:eastAsia="Arial" w:hAnsi="Arial" w:cs="Arial"/>
          <w:b/>
          <w:spacing w:val="-8"/>
          <w:sz w:val="24"/>
          <w:szCs w:val="24"/>
          <w:lang w:val="en-AU"/>
        </w:rPr>
        <w:t xml:space="preserve"> </w:t>
      </w:r>
      <w:r w:rsidRPr="00DD7CD3">
        <w:rPr>
          <w:rFonts w:ascii="Arial" w:eastAsia="Arial" w:hAnsi="Arial" w:cs="Arial"/>
          <w:b/>
          <w:spacing w:val="1"/>
          <w:sz w:val="24"/>
          <w:szCs w:val="24"/>
          <w:lang w:val="en-AU"/>
        </w:rPr>
        <w:t>O</w:t>
      </w:r>
      <w:r w:rsidRPr="00DD7CD3">
        <w:rPr>
          <w:rFonts w:ascii="Arial" w:eastAsia="Arial" w:hAnsi="Arial" w:cs="Arial"/>
          <w:b/>
          <w:sz w:val="24"/>
          <w:szCs w:val="24"/>
          <w:lang w:val="en-AU"/>
        </w:rPr>
        <w:t>p</w:t>
      </w:r>
      <w:r w:rsidRPr="00DD7CD3">
        <w:rPr>
          <w:rFonts w:ascii="Arial" w:eastAsia="Arial" w:hAnsi="Arial" w:cs="Arial"/>
          <w:b/>
          <w:spacing w:val="1"/>
          <w:sz w:val="24"/>
          <w:szCs w:val="24"/>
          <w:lang w:val="en-AU"/>
        </w:rPr>
        <w:t>e</w:t>
      </w:r>
      <w:r w:rsidRPr="00DD7CD3">
        <w:rPr>
          <w:rFonts w:ascii="Arial" w:eastAsia="Arial" w:hAnsi="Arial" w:cs="Arial"/>
          <w:b/>
          <w:spacing w:val="-2"/>
          <w:sz w:val="24"/>
          <w:szCs w:val="24"/>
          <w:lang w:val="en-AU"/>
        </w:rPr>
        <w:t>r</w:t>
      </w:r>
      <w:r w:rsidRPr="00DD7CD3">
        <w:rPr>
          <w:rFonts w:ascii="Arial" w:eastAsia="Arial" w:hAnsi="Arial" w:cs="Arial"/>
          <w:b/>
          <w:spacing w:val="1"/>
          <w:sz w:val="24"/>
          <w:szCs w:val="24"/>
          <w:lang w:val="en-AU"/>
        </w:rPr>
        <w:t>a</w:t>
      </w:r>
      <w:r w:rsidRPr="00DD7CD3">
        <w:rPr>
          <w:rFonts w:ascii="Arial" w:eastAsia="Arial" w:hAnsi="Arial" w:cs="Arial"/>
          <w:b/>
          <w:spacing w:val="-1"/>
          <w:sz w:val="24"/>
          <w:szCs w:val="24"/>
          <w:lang w:val="en-AU"/>
        </w:rPr>
        <w:t>t</w:t>
      </w:r>
      <w:r w:rsidRPr="00DD7CD3">
        <w:rPr>
          <w:rFonts w:ascii="Arial" w:eastAsia="Arial" w:hAnsi="Arial" w:cs="Arial"/>
          <w:b/>
          <w:sz w:val="24"/>
          <w:szCs w:val="24"/>
          <w:lang w:val="en-AU"/>
        </w:rPr>
        <w:t>or</w:t>
      </w:r>
      <w:r w:rsidRPr="00DD7CD3">
        <w:rPr>
          <w:rFonts w:ascii="Arial" w:eastAsia="Arial" w:hAnsi="Arial" w:cs="Arial"/>
          <w:b/>
          <w:spacing w:val="-4"/>
          <w:sz w:val="24"/>
          <w:szCs w:val="24"/>
          <w:lang w:val="en-AU"/>
        </w:rPr>
        <w:t xml:space="preserve"> </w:t>
      </w:r>
      <w:r w:rsidRPr="00DD7CD3">
        <w:rPr>
          <w:rFonts w:ascii="Arial" w:eastAsia="Arial" w:hAnsi="Arial" w:cs="Arial"/>
          <w:b/>
          <w:sz w:val="24"/>
          <w:szCs w:val="24"/>
          <w:lang w:val="en-AU"/>
        </w:rPr>
        <w:t>L</w:t>
      </w:r>
      <w:r w:rsidRPr="00DD7CD3">
        <w:rPr>
          <w:rFonts w:ascii="Arial" w:eastAsia="Arial" w:hAnsi="Arial" w:cs="Arial"/>
          <w:b/>
          <w:spacing w:val="1"/>
          <w:sz w:val="24"/>
          <w:szCs w:val="24"/>
          <w:lang w:val="en-AU"/>
        </w:rPr>
        <w:t>i</w:t>
      </w:r>
      <w:r w:rsidRPr="00DD7CD3">
        <w:rPr>
          <w:rFonts w:ascii="Arial" w:eastAsia="Arial" w:hAnsi="Arial" w:cs="Arial"/>
          <w:b/>
          <w:sz w:val="24"/>
          <w:szCs w:val="24"/>
          <w:lang w:val="en-AU"/>
        </w:rPr>
        <w:t>m</w:t>
      </w:r>
      <w:r w:rsidRPr="00DD7CD3">
        <w:rPr>
          <w:rFonts w:ascii="Arial" w:eastAsia="Arial" w:hAnsi="Arial" w:cs="Arial"/>
          <w:b/>
          <w:spacing w:val="1"/>
          <w:sz w:val="24"/>
          <w:szCs w:val="24"/>
          <w:lang w:val="en-AU"/>
        </w:rPr>
        <w:t>i</w:t>
      </w:r>
      <w:r w:rsidRPr="00DD7CD3">
        <w:rPr>
          <w:rFonts w:ascii="Arial" w:eastAsia="Arial" w:hAnsi="Arial" w:cs="Arial"/>
          <w:b/>
          <w:spacing w:val="-1"/>
          <w:sz w:val="24"/>
          <w:szCs w:val="24"/>
          <w:lang w:val="en-AU"/>
        </w:rPr>
        <w:t>t</w:t>
      </w:r>
      <w:r w:rsidRPr="00DD7CD3">
        <w:rPr>
          <w:rFonts w:ascii="Arial" w:eastAsia="Arial" w:hAnsi="Arial" w:cs="Arial"/>
          <w:b/>
          <w:spacing w:val="1"/>
          <w:sz w:val="24"/>
          <w:szCs w:val="24"/>
          <w:lang w:val="en-AU"/>
        </w:rPr>
        <w:t>e</w:t>
      </w:r>
      <w:r w:rsidRPr="00DD7CD3">
        <w:rPr>
          <w:rFonts w:ascii="Arial" w:eastAsia="Arial" w:hAnsi="Arial" w:cs="Arial"/>
          <w:b/>
          <w:sz w:val="24"/>
          <w:szCs w:val="24"/>
          <w:lang w:val="en-AU"/>
        </w:rPr>
        <w:t>d</w:t>
      </w:r>
      <w:r w:rsidRPr="00DD7CD3">
        <w:rPr>
          <w:rFonts w:ascii="Arial" w:eastAsia="Arial" w:hAnsi="Arial" w:cs="Arial"/>
          <w:b/>
          <w:spacing w:val="-6"/>
          <w:sz w:val="24"/>
          <w:szCs w:val="24"/>
          <w:lang w:val="en-AU"/>
        </w:rPr>
        <w:t xml:space="preserve"> </w:t>
      </w:r>
      <w:r w:rsidRPr="00DD7CD3">
        <w:rPr>
          <w:rFonts w:ascii="Arial" w:eastAsia="Arial" w:hAnsi="Arial" w:cs="Arial"/>
          <w:spacing w:val="-1"/>
          <w:sz w:val="24"/>
          <w:szCs w:val="24"/>
          <w:lang w:val="en-AU"/>
        </w:rPr>
        <w:t>(</w:t>
      </w:r>
      <w:r w:rsidRPr="00DD7CD3">
        <w:rPr>
          <w:rFonts w:ascii="Arial" w:eastAsia="Arial" w:hAnsi="Arial" w:cs="Arial"/>
          <w:spacing w:val="1"/>
          <w:sz w:val="24"/>
          <w:szCs w:val="24"/>
          <w:lang w:val="en-AU"/>
        </w:rPr>
        <w:t>AB</w:t>
      </w:r>
      <w:r w:rsidRPr="00DD7CD3">
        <w:rPr>
          <w:rFonts w:ascii="Arial" w:eastAsia="Arial" w:hAnsi="Arial" w:cs="Arial"/>
          <w:sz w:val="24"/>
          <w:szCs w:val="24"/>
          <w:lang w:val="en-AU"/>
        </w:rPr>
        <w:t>N</w:t>
      </w:r>
      <w:r w:rsidRPr="00DD7CD3">
        <w:rPr>
          <w:rFonts w:ascii="Arial" w:eastAsia="Arial" w:hAnsi="Arial" w:cs="Arial"/>
          <w:spacing w:val="-3"/>
          <w:sz w:val="24"/>
          <w:szCs w:val="24"/>
          <w:lang w:val="en-AU"/>
        </w:rPr>
        <w:t xml:space="preserve"> </w:t>
      </w:r>
      <w:r w:rsidRPr="00DD7CD3">
        <w:rPr>
          <w:rFonts w:ascii="Arial" w:eastAsia="Arial" w:hAnsi="Arial" w:cs="Arial"/>
          <w:spacing w:val="1"/>
          <w:sz w:val="24"/>
          <w:szCs w:val="24"/>
          <w:lang w:val="en-AU"/>
        </w:rPr>
        <w:t>9</w:t>
      </w:r>
      <w:r w:rsidRPr="00DD7CD3">
        <w:rPr>
          <w:rFonts w:ascii="Arial" w:eastAsia="Arial" w:hAnsi="Arial" w:cs="Arial"/>
          <w:sz w:val="24"/>
          <w:szCs w:val="24"/>
          <w:lang w:val="en-AU"/>
        </w:rPr>
        <w:t>4</w:t>
      </w:r>
      <w:r w:rsidRPr="00DD7CD3">
        <w:rPr>
          <w:rFonts w:ascii="Arial" w:eastAsia="Arial" w:hAnsi="Arial" w:cs="Arial"/>
          <w:spacing w:val="-3"/>
          <w:sz w:val="24"/>
          <w:szCs w:val="24"/>
          <w:lang w:val="en-AU"/>
        </w:rPr>
        <w:t xml:space="preserve"> </w:t>
      </w:r>
      <w:r w:rsidRPr="00DD7CD3">
        <w:rPr>
          <w:rFonts w:ascii="Arial" w:eastAsia="Arial" w:hAnsi="Arial" w:cs="Arial"/>
          <w:spacing w:val="1"/>
          <w:sz w:val="24"/>
          <w:szCs w:val="24"/>
          <w:lang w:val="en-AU"/>
        </w:rPr>
        <w:t>0</w:t>
      </w:r>
      <w:r w:rsidRPr="00DD7CD3">
        <w:rPr>
          <w:rFonts w:ascii="Arial" w:eastAsia="Arial" w:hAnsi="Arial" w:cs="Arial"/>
          <w:spacing w:val="-1"/>
          <w:sz w:val="24"/>
          <w:szCs w:val="24"/>
          <w:lang w:val="en-AU"/>
        </w:rPr>
        <w:t>7</w:t>
      </w:r>
      <w:r w:rsidRPr="00DD7CD3">
        <w:rPr>
          <w:rFonts w:ascii="Arial" w:eastAsia="Arial" w:hAnsi="Arial" w:cs="Arial"/>
          <w:sz w:val="24"/>
          <w:szCs w:val="24"/>
          <w:lang w:val="en-AU"/>
        </w:rPr>
        <w:t>2</w:t>
      </w:r>
      <w:r w:rsidRPr="00DD7CD3">
        <w:rPr>
          <w:rFonts w:ascii="Arial" w:eastAsia="Arial" w:hAnsi="Arial" w:cs="Arial"/>
          <w:spacing w:val="-2"/>
          <w:sz w:val="24"/>
          <w:szCs w:val="24"/>
          <w:lang w:val="en-AU"/>
        </w:rPr>
        <w:t xml:space="preserve"> </w:t>
      </w:r>
      <w:r w:rsidRPr="00DD7CD3">
        <w:rPr>
          <w:rFonts w:ascii="Arial" w:eastAsia="Arial" w:hAnsi="Arial" w:cs="Arial"/>
          <w:spacing w:val="-1"/>
          <w:sz w:val="24"/>
          <w:szCs w:val="24"/>
          <w:lang w:val="en-AU"/>
        </w:rPr>
        <w:t>0</w:t>
      </w:r>
      <w:r w:rsidRPr="00DD7CD3">
        <w:rPr>
          <w:rFonts w:ascii="Arial" w:eastAsia="Arial" w:hAnsi="Arial" w:cs="Arial"/>
          <w:spacing w:val="1"/>
          <w:sz w:val="24"/>
          <w:szCs w:val="24"/>
          <w:lang w:val="en-AU"/>
        </w:rPr>
        <w:t>1</w:t>
      </w:r>
      <w:r w:rsidRPr="00DD7CD3">
        <w:rPr>
          <w:rFonts w:ascii="Arial" w:eastAsia="Arial" w:hAnsi="Arial" w:cs="Arial"/>
          <w:sz w:val="24"/>
          <w:szCs w:val="24"/>
          <w:lang w:val="en-AU"/>
        </w:rPr>
        <w:t>0</w:t>
      </w:r>
      <w:r w:rsidRPr="00DD7CD3">
        <w:rPr>
          <w:rFonts w:ascii="Arial" w:eastAsia="Arial" w:hAnsi="Arial" w:cs="Arial"/>
          <w:spacing w:val="-4"/>
          <w:sz w:val="24"/>
          <w:szCs w:val="24"/>
          <w:lang w:val="en-AU"/>
        </w:rPr>
        <w:t xml:space="preserve"> </w:t>
      </w:r>
      <w:r w:rsidRPr="00DD7CD3">
        <w:rPr>
          <w:rFonts w:ascii="Arial" w:eastAsia="Arial" w:hAnsi="Arial" w:cs="Arial"/>
          <w:spacing w:val="1"/>
          <w:sz w:val="24"/>
          <w:szCs w:val="24"/>
          <w:lang w:val="en-AU"/>
        </w:rPr>
        <w:t>327</w:t>
      </w:r>
      <w:r w:rsidRPr="00DD7CD3">
        <w:rPr>
          <w:rFonts w:ascii="Arial" w:eastAsia="Arial" w:hAnsi="Arial" w:cs="Arial"/>
          <w:sz w:val="24"/>
          <w:szCs w:val="24"/>
          <w:lang w:val="en-AU"/>
        </w:rPr>
        <w:t>)</w:t>
      </w:r>
      <w:r w:rsidR="00B05514" w:rsidRPr="00DD7CD3">
        <w:rPr>
          <w:rFonts w:ascii="Arial" w:eastAsia="Arial" w:hAnsi="Arial" w:cs="Arial"/>
          <w:sz w:val="24"/>
          <w:szCs w:val="24"/>
          <w:lang w:val="en-AU"/>
        </w:rPr>
        <w:t xml:space="preserve"> </w:t>
      </w:r>
      <w:r w:rsidRPr="00DD7CD3">
        <w:rPr>
          <w:rFonts w:ascii="Arial" w:eastAsia="Arial" w:hAnsi="Arial" w:cs="Arial"/>
          <w:spacing w:val="4"/>
          <w:sz w:val="24"/>
          <w:szCs w:val="24"/>
          <w:lang w:val="en-AU"/>
        </w:rPr>
        <w:t>(</w:t>
      </w:r>
      <w:r w:rsidRPr="00DD7CD3">
        <w:rPr>
          <w:rFonts w:ascii="Arial" w:eastAsia="Arial" w:hAnsi="Arial" w:cs="Arial"/>
          <w:b/>
          <w:spacing w:val="-8"/>
          <w:sz w:val="24"/>
          <w:szCs w:val="24"/>
          <w:lang w:val="en-AU"/>
        </w:rPr>
        <w:t>A</w:t>
      </w:r>
      <w:r w:rsidRPr="00DD7CD3">
        <w:rPr>
          <w:rFonts w:ascii="Arial" w:eastAsia="Arial" w:hAnsi="Arial" w:cs="Arial"/>
          <w:b/>
          <w:spacing w:val="3"/>
          <w:sz w:val="24"/>
          <w:szCs w:val="24"/>
          <w:lang w:val="en-AU"/>
        </w:rPr>
        <w:t>E</w:t>
      </w:r>
      <w:r w:rsidRPr="00DD7CD3">
        <w:rPr>
          <w:rFonts w:ascii="Arial" w:eastAsia="Arial" w:hAnsi="Arial" w:cs="Arial"/>
          <w:b/>
          <w:spacing w:val="-1"/>
          <w:sz w:val="24"/>
          <w:szCs w:val="24"/>
          <w:lang w:val="en-AU"/>
        </w:rPr>
        <w:t>M</w:t>
      </w:r>
      <w:r w:rsidRPr="00DD7CD3">
        <w:rPr>
          <w:rFonts w:ascii="Arial" w:eastAsia="Arial" w:hAnsi="Arial" w:cs="Arial"/>
          <w:b/>
          <w:spacing w:val="1"/>
          <w:sz w:val="24"/>
          <w:szCs w:val="24"/>
          <w:lang w:val="en-AU"/>
        </w:rPr>
        <w:t>O</w:t>
      </w:r>
      <w:r w:rsidRPr="00DD7CD3">
        <w:rPr>
          <w:rFonts w:ascii="Arial" w:eastAsia="Arial" w:hAnsi="Arial" w:cs="Arial"/>
          <w:sz w:val="24"/>
          <w:szCs w:val="24"/>
          <w:lang w:val="en-AU"/>
        </w:rPr>
        <w:t>)</w:t>
      </w:r>
    </w:p>
    <w:p w14:paraId="3F91B619" w14:textId="77777777" w:rsidR="00387768" w:rsidRPr="00DD7CD3" w:rsidRDefault="00387768">
      <w:pPr>
        <w:spacing w:line="200" w:lineRule="exact"/>
        <w:rPr>
          <w:rFonts w:ascii="Arial" w:hAnsi="Arial" w:cs="Arial"/>
          <w:lang w:val="en-AU"/>
        </w:rPr>
      </w:pPr>
    </w:p>
    <w:p w14:paraId="5403BB6A" w14:textId="77777777" w:rsidR="00387768" w:rsidRPr="00DD7CD3" w:rsidRDefault="00387768">
      <w:pPr>
        <w:spacing w:line="200" w:lineRule="exact"/>
        <w:rPr>
          <w:rFonts w:ascii="Arial" w:hAnsi="Arial" w:cs="Arial"/>
          <w:lang w:val="en-AU"/>
        </w:rPr>
      </w:pPr>
    </w:p>
    <w:p w14:paraId="2E39C5A6" w14:textId="77777777" w:rsidR="00387768" w:rsidRPr="00DD7CD3" w:rsidRDefault="00387768">
      <w:pPr>
        <w:spacing w:line="200" w:lineRule="exact"/>
        <w:rPr>
          <w:rFonts w:ascii="Arial" w:hAnsi="Arial" w:cs="Arial"/>
          <w:lang w:val="en-AU"/>
        </w:rPr>
      </w:pPr>
    </w:p>
    <w:p w14:paraId="7960399B" w14:textId="77777777" w:rsidR="00387768" w:rsidRPr="00DD7CD3" w:rsidRDefault="00387768">
      <w:pPr>
        <w:spacing w:line="200" w:lineRule="exact"/>
        <w:rPr>
          <w:rFonts w:ascii="Arial" w:hAnsi="Arial" w:cs="Arial"/>
          <w:lang w:val="en-AU"/>
        </w:rPr>
      </w:pPr>
    </w:p>
    <w:p w14:paraId="7B8EFA5F" w14:textId="02D2FE11" w:rsidR="00387768" w:rsidRPr="00DD7CD3" w:rsidRDefault="007B7A93">
      <w:pPr>
        <w:ind w:left="900" w:right="909"/>
        <w:jc w:val="center"/>
        <w:rPr>
          <w:rFonts w:ascii="Arial" w:eastAsia="Arial" w:hAnsi="Arial" w:cs="Arial"/>
          <w:sz w:val="32"/>
          <w:szCs w:val="32"/>
          <w:lang w:val="en-AU"/>
        </w:rPr>
      </w:pPr>
      <w:r>
        <w:rPr>
          <w:rFonts w:ascii="Arial" w:eastAsia="Arial" w:hAnsi="Arial" w:cs="Arial"/>
          <w:b/>
          <w:spacing w:val="-19"/>
          <w:w w:val="94"/>
          <w:sz w:val="32"/>
          <w:szCs w:val="32"/>
          <w:lang w:val="en-AU"/>
        </w:rPr>
        <w:t>JOINT</w:t>
      </w:r>
      <w:r w:rsidRPr="00DD7CD3">
        <w:rPr>
          <w:rFonts w:ascii="Arial" w:eastAsia="Arial" w:hAnsi="Arial" w:cs="Arial"/>
          <w:b/>
          <w:spacing w:val="-42"/>
          <w:sz w:val="32"/>
          <w:szCs w:val="32"/>
          <w:lang w:val="en-AU"/>
        </w:rPr>
        <w:t xml:space="preserve"> </w:t>
      </w:r>
      <w:r w:rsidR="005706D7" w:rsidRPr="00DD7CD3">
        <w:rPr>
          <w:rFonts w:ascii="Arial" w:eastAsia="Arial" w:hAnsi="Arial" w:cs="Arial"/>
          <w:b/>
          <w:spacing w:val="-17"/>
          <w:w w:val="93"/>
          <w:sz w:val="32"/>
          <w:szCs w:val="32"/>
          <w:lang w:val="en-AU"/>
        </w:rPr>
        <w:t>SU</w:t>
      </w:r>
      <w:r w:rsidR="005706D7" w:rsidRPr="00DD7CD3">
        <w:rPr>
          <w:rFonts w:ascii="Arial" w:eastAsia="Arial" w:hAnsi="Arial" w:cs="Arial"/>
          <w:b/>
          <w:spacing w:val="-15"/>
          <w:w w:val="93"/>
          <w:sz w:val="32"/>
          <w:szCs w:val="32"/>
          <w:lang w:val="en-AU"/>
        </w:rPr>
        <w:t>B</w:t>
      </w:r>
      <w:r w:rsidR="005706D7" w:rsidRPr="00DD7CD3">
        <w:rPr>
          <w:rFonts w:ascii="Arial" w:eastAsia="Arial" w:hAnsi="Arial" w:cs="Arial"/>
          <w:b/>
          <w:spacing w:val="-19"/>
          <w:w w:val="93"/>
          <w:sz w:val="32"/>
          <w:szCs w:val="32"/>
          <w:lang w:val="en-AU"/>
        </w:rPr>
        <w:t>M</w:t>
      </w:r>
      <w:r w:rsidR="005706D7" w:rsidRPr="00DD7CD3">
        <w:rPr>
          <w:rFonts w:ascii="Arial" w:eastAsia="Arial" w:hAnsi="Arial" w:cs="Arial"/>
          <w:b/>
          <w:spacing w:val="-18"/>
          <w:w w:val="93"/>
          <w:sz w:val="32"/>
          <w:szCs w:val="32"/>
          <w:lang w:val="en-AU"/>
        </w:rPr>
        <w:t>I</w:t>
      </w:r>
      <w:r w:rsidR="005706D7" w:rsidRPr="00DD7CD3">
        <w:rPr>
          <w:rFonts w:ascii="Arial" w:eastAsia="Arial" w:hAnsi="Arial" w:cs="Arial"/>
          <w:b/>
          <w:spacing w:val="-17"/>
          <w:w w:val="93"/>
          <w:sz w:val="32"/>
          <w:szCs w:val="32"/>
          <w:lang w:val="en-AU"/>
        </w:rPr>
        <w:t>SS</w:t>
      </w:r>
      <w:r w:rsidR="005706D7" w:rsidRPr="00DD7CD3">
        <w:rPr>
          <w:rFonts w:ascii="Arial" w:eastAsia="Arial" w:hAnsi="Arial" w:cs="Arial"/>
          <w:b/>
          <w:spacing w:val="-18"/>
          <w:w w:val="93"/>
          <w:sz w:val="32"/>
          <w:szCs w:val="32"/>
          <w:lang w:val="en-AU"/>
        </w:rPr>
        <w:t>I</w:t>
      </w:r>
      <w:r w:rsidR="005706D7" w:rsidRPr="00DD7CD3">
        <w:rPr>
          <w:rFonts w:ascii="Arial" w:eastAsia="Arial" w:hAnsi="Arial" w:cs="Arial"/>
          <w:b/>
          <w:spacing w:val="-15"/>
          <w:w w:val="93"/>
          <w:sz w:val="32"/>
          <w:szCs w:val="32"/>
          <w:lang w:val="en-AU"/>
        </w:rPr>
        <w:t>O</w:t>
      </w:r>
      <w:r w:rsidR="005706D7" w:rsidRPr="00DD7CD3">
        <w:rPr>
          <w:rFonts w:ascii="Arial" w:eastAsia="Arial" w:hAnsi="Arial" w:cs="Arial"/>
          <w:b/>
          <w:w w:val="93"/>
          <w:sz w:val="32"/>
          <w:szCs w:val="32"/>
          <w:lang w:val="en-AU"/>
        </w:rPr>
        <w:t>N</w:t>
      </w:r>
      <w:r w:rsidR="005706D7" w:rsidRPr="00DD7CD3">
        <w:rPr>
          <w:rFonts w:ascii="Arial" w:eastAsia="Arial" w:hAnsi="Arial" w:cs="Arial"/>
          <w:b/>
          <w:spacing w:val="-27"/>
          <w:w w:val="93"/>
          <w:sz w:val="32"/>
          <w:szCs w:val="32"/>
          <w:lang w:val="en-AU"/>
        </w:rPr>
        <w:t xml:space="preserve"> </w:t>
      </w:r>
      <w:r w:rsidR="005706D7" w:rsidRPr="00DD7CD3">
        <w:rPr>
          <w:rFonts w:ascii="Arial" w:eastAsia="Arial" w:hAnsi="Arial" w:cs="Arial"/>
          <w:b/>
          <w:spacing w:val="-18"/>
          <w:w w:val="94"/>
          <w:sz w:val="32"/>
          <w:szCs w:val="32"/>
          <w:lang w:val="en-AU"/>
        </w:rPr>
        <w:t>T</w:t>
      </w:r>
      <w:r w:rsidR="005706D7" w:rsidRPr="00DD7CD3">
        <w:rPr>
          <w:rFonts w:ascii="Arial" w:eastAsia="Arial" w:hAnsi="Arial" w:cs="Arial"/>
          <w:b/>
          <w:w w:val="94"/>
          <w:sz w:val="32"/>
          <w:szCs w:val="32"/>
          <w:lang w:val="en-AU"/>
        </w:rPr>
        <w:t>O</w:t>
      </w:r>
      <w:r w:rsidR="005706D7" w:rsidRPr="00DD7CD3">
        <w:rPr>
          <w:rFonts w:ascii="Arial" w:eastAsia="Arial" w:hAnsi="Arial" w:cs="Arial"/>
          <w:b/>
          <w:spacing w:val="-42"/>
          <w:sz w:val="32"/>
          <w:szCs w:val="32"/>
          <w:lang w:val="en-AU"/>
        </w:rPr>
        <w:t xml:space="preserve"> </w:t>
      </w:r>
      <w:r w:rsidR="005706D7" w:rsidRPr="00DD7CD3">
        <w:rPr>
          <w:rFonts w:ascii="Arial" w:eastAsia="Arial" w:hAnsi="Arial" w:cs="Arial"/>
          <w:b/>
          <w:spacing w:val="-18"/>
          <w:w w:val="94"/>
          <w:sz w:val="32"/>
          <w:szCs w:val="32"/>
          <w:lang w:val="en-AU"/>
        </w:rPr>
        <w:t>TH</w:t>
      </w:r>
      <w:r w:rsidR="005706D7" w:rsidRPr="00DD7CD3">
        <w:rPr>
          <w:rFonts w:ascii="Arial" w:eastAsia="Arial" w:hAnsi="Arial" w:cs="Arial"/>
          <w:b/>
          <w:w w:val="94"/>
          <w:sz w:val="32"/>
          <w:szCs w:val="32"/>
          <w:lang w:val="en-AU"/>
        </w:rPr>
        <w:t>E</w:t>
      </w:r>
      <w:r w:rsidR="005706D7" w:rsidRPr="00DD7CD3">
        <w:rPr>
          <w:rFonts w:ascii="Arial" w:eastAsia="Arial" w:hAnsi="Arial" w:cs="Arial"/>
          <w:b/>
          <w:spacing w:val="-42"/>
          <w:sz w:val="32"/>
          <w:szCs w:val="32"/>
          <w:lang w:val="en-AU"/>
        </w:rPr>
        <w:t xml:space="preserve"> </w:t>
      </w:r>
      <w:r w:rsidR="005706D7" w:rsidRPr="00DD7CD3">
        <w:rPr>
          <w:rFonts w:ascii="Arial" w:eastAsia="Arial" w:hAnsi="Arial" w:cs="Arial"/>
          <w:b/>
          <w:spacing w:val="-18"/>
          <w:w w:val="94"/>
          <w:sz w:val="32"/>
          <w:szCs w:val="32"/>
          <w:lang w:val="en-AU"/>
        </w:rPr>
        <w:t>D</w:t>
      </w:r>
      <w:r w:rsidR="005706D7" w:rsidRPr="00DD7CD3">
        <w:rPr>
          <w:rFonts w:ascii="Arial" w:eastAsia="Arial" w:hAnsi="Arial" w:cs="Arial"/>
          <w:b/>
          <w:spacing w:val="-19"/>
          <w:w w:val="94"/>
          <w:sz w:val="32"/>
          <w:szCs w:val="32"/>
          <w:lang w:val="en-AU"/>
        </w:rPr>
        <w:t>I</w:t>
      </w:r>
      <w:r w:rsidR="005706D7" w:rsidRPr="00DD7CD3">
        <w:rPr>
          <w:rFonts w:ascii="Arial" w:eastAsia="Arial" w:hAnsi="Arial" w:cs="Arial"/>
          <w:b/>
          <w:spacing w:val="-18"/>
          <w:w w:val="94"/>
          <w:sz w:val="32"/>
          <w:szCs w:val="32"/>
          <w:lang w:val="en-AU"/>
        </w:rPr>
        <w:t>SPU</w:t>
      </w:r>
      <w:r w:rsidR="005706D7" w:rsidRPr="00DD7CD3">
        <w:rPr>
          <w:rFonts w:ascii="Arial" w:eastAsia="Arial" w:hAnsi="Arial" w:cs="Arial"/>
          <w:b/>
          <w:spacing w:val="-16"/>
          <w:w w:val="94"/>
          <w:sz w:val="32"/>
          <w:szCs w:val="32"/>
          <w:lang w:val="en-AU"/>
        </w:rPr>
        <w:t>T</w:t>
      </w:r>
      <w:r w:rsidR="005706D7" w:rsidRPr="00DD7CD3">
        <w:rPr>
          <w:rFonts w:ascii="Arial" w:eastAsia="Arial" w:hAnsi="Arial" w:cs="Arial"/>
          <w:b/>
          <w:w w:val="94"/>
          <w:sz w:val="32"/>
          <w:szCs w:val="32"/>
          <w:lang w:val="en-AU"/>
        </w:rPr>
        <w:t>E</w:t>
      </w:r>
      <w:r w:rsidR="005706D7" w:rsidRPr="00DD7CD3">
        <w:rPr>
          <w:rFonts w:ascii="Arial" w:eastAsia="Arial" w:hAnsi="Arial" w:cs="Arial"/>
          <w:b/>
          <w:spacing w:val="-42"/>
          <w:sz w:val="32"/>
          <w:szCs w:val="32"/>
          <w:lang w:val="en-AU"/>
        </w:rPr>
        <w:t xml:space="preserve"> </w:t>
      </w:r>
      <w:r w:rsidR="005706D7" w:rsidRPr="00DD7CD3">
        <w:rPr>
          <w:rFonts w:ascii="Arial" w:eastAsia="Arial" w:hAnsi="Arial" w:cs="Arial"/>
          <w:b/>
          <w:spacing w:val="-17"/>
          <w:w w:val="93"/>
          <w:sz w:val="32"/>
          <w:szCs w:val="32"/>
          <w:lang w:val="en-AU"/>
        </w:rPr>
        <w:t>RESOLUT</w:t>
      </w:r>
      <w:r w:rsidR="005706D7" w:rsidRPr="00DD7CD3">
        <w:rPr>
          <w:rFonts w:ascii="Arial" w:eastAsia="Arial" w:hAnsi="Arial" w:cs="Arial"/>
          <w:b/>
          <w:spacing w:val="-18"/>
          <w:w w:val="93"/>
          <w:sz w:val="32"/>
          <w:szCs w:val="32"/>
          <w:lang w:val="en-AU"/>
        </w:rPr>
        <w:t>I</w:t>
      </w:r>
      <w:r w:rsidR="005706D7" w:rsidRPr="00DD7CD3">
        <w:rPr>
          <w:rFonts w:ascii="Arial" w:eastAsia="Arial" w:hAnsi="Arial" w:cs="Arial"/>
          <w:b/>
          <w:spacing w:val="-17"/>
          <w:w w:val="93"/>
          <w:sz w:val="32"/>
          <w:szCs w:val="32"/>
          <w:lang w:val="en-AU"/>
        </w:rPr>
        <w:t>O</w:t>
      </w:r>
      <w:r w:rsidR="005706D7" w:rsidRPr="00DD7CD3">
        <w:rPr>
          <w:rFonts w:ascii="Arial" w:eastAsia="Arial" w:hAnsi="Arial" w:cs="Arial"/>
          <w:b/>
          <w:w w:val="93"/>
          <w:sz w:val="32"/>
          <w:szCs w:val="32"/>
          <w:lang w:val="en-AU"/>
        </w:rPr>
        <w:t>N</w:t>
      </w:r>
      <w:r w:rsidR="005706D7" w:rsidRPr="00DD7CD3">
        <w:rPr>
          <w:rFonts w:ascii="Arial" w:eastAsia="Arial" w:hAnsi="Arial" w:cs="Arial"/>
          <w:b/>
          <w:spacing w:val="-26"/>
          <w:w w:val="93"/>
          <w:sz w:val="32"/>
          <w:szCs w:val="32"/>
          <w:lang w:val="en-AU"/>
        </w:rPr>
        <w:t xml:space="preserve"> </w:t>
      </w:r>
      <w:r w:rsidR="005706D7" w:rsidRPr="00DD7CD3">
        <w:rPr>
          <w:rFonts w:ascii="Arial" w:eastAsia="Arial" w:hAnsi="Arial" w:cs="Arial"/>
          <w:b/>
          <w:spacing w:val="-16"/>
          <w:w w:val="94"/>
          <w:sz w:val="32"/>
          <w:szCs w:val="32"/>
          <w:lang w:val="en-AU"/>
        </w:rPr>
        <w:t>P</w:t>
      </w:r>
      <w:r w:rsidR="005706D7" w:rsidRPr="00DD7CD3">
        <w:rPr>
          <w:rFonts w:ascii="Arial" w:eastAsia="Arial" w:hAnsi="Arial" w:cs="Arial"/>
          <w:b/>
          <w:spacing w:val="-18"/>
          <w:w w:val="94"/>
          <w:sz w:val="32"/>
          <w:szCs w:val="32"/>
          <w:lang w:val="en-AU"/>
        </w:rPr>
        <w:t>ANE</w:t>
      </w:r>
      <w:r w:rsidR="005706D7" w:rsidRPr="00DD7CD3">
        <w:rPr>
          <w:rFonts w:ascii="Arial" w:eastAsia="Arial" w:hAnsi="Arial" w:cs="Arial"/>
          <w:b/>
          <w:w w:val="94"/>
          <w:sz w:val="32"/>
          <w:szCs w:val="32"/>
          <w:lang w:val="en-AU"/>
        </w:rPr>
        <w:t>L</w:t>
      </w:r>
    </w:p>
    <w:p w14:paraId="37281383" w14:textId="77777777" w:rsidR="00387768" w:rsidRPr="00DD7CD3" w:rsidRDefault="00387768">
      <w:pPr>
        <w:spacing w:line="280" w:lineRule="exact"/>
        <w:rPr>
          <w:rFonts w:ascii="Arial" w:hAnsi="Arial" w:cs="Arial"/>
          <w:sz w:val="28"/>
          <w:szCs w:val="28"/>
          <w:lang w:val="en-AU"/>
        </w:rPr>
      </w:pPr>
    </w:p>
    <w:p w14:paraId="17814BF4" w14:textId="77777777" w:rsidR="00387768" w:rsidRPr="00D518A6" w:rsidRDefault="005706D7">
      <w:pPr>
        <w:ind w:left="138"/>
        <w:rPr>
          <w:rFonts w:ascii="Arial" w:eastAsia="Arial" w:hAnsi="Arial" w:cs="Arial"/>
          <w:sz w:val="32"/>
          <w:szCs w:val="32"/>
          <w:lang w:val="en-AU"/>
        </w:rPr>
      </w:pPr>
      <w:r w:rsidRPr="00DD7CD3">
        <w:rPr>
          <w:rFonts w:ascii="Arial" w:eastAsia="Arial" w:hAnsi="Arial" w:cs="Arial"/>
          <w:spacing w:val="-18"/>
          <w:sz w:val="32"/>
          <w:szCs w:val="32"/>
          <w:lang w:val="en-AU"/>
        </w:rPr>
        <w:t>A</w:t>
      </w:r>
      <w:r w:rsidRPr="00DD7CD3">
        <w:rPr>
          <w:rFonts w:ascii="Arial" w:eastAsia="Arial" w:hAnsi="Arial" w:cs="Arial"/>
          <w:sz w:val="32"/>
          <w:szCs w:val="32"/>
          <w:lang w:val="en-AU"/>
        </w:rPr>
        <w:t xml:space="preserve">.   </w:t>
      </w:r>
      <w:r w:rsidRPr="00DD7CD3">
        <w:rPr>
          <w:rFonts w:ascii="Arial" w:eastAsia="Arial" w:hAnsi="Arial" w:cs="Arial"/>
          <w:spacing w:val="81"/>
          <w:sz w:val="32"/>
          <w:szCs w:val="32"/>
          <w:lang w:val="en-AU"/>
        </w:rPr>
        <w:t xml:space="preserve"> </w:t>
      </w:r>
      <w:r w:rsidRPr="00DD7CD3">
        <w:rPr>
          <w:rFonts w:ascii="Arial" w:eastAsia="Arial" w:hAnsi="Arial" w:cs="Arial"/>
          <w:spacing w:val="-18"/>
          <w:sz w:val="32"/>
          <w:szCs w:val="32"/>
          <w:lang w:val="en-AU"/>
        </w:rPr>
        <w:t>G</w:t>
      </w:r>
      <w:r w:rsidRPr="00DD7CD3">
        <w:rPr>
          <w:rFonts w:ascii="Arial" w:eastAsia="Arial" w:hAnsi="Arial" w:cs="Arial"/>
          <w:spacing w:val="-22"/>
          <w:sz w:val="32"/>
          <w:szCs w:val="32"/>
          <w:lang w:val="en-AU"/>
        </w:rPr>
        <w:t>l</w:t>
      </w:r>
      <w:r w:rsidRPr="00DD7CD3">
        <w:rPr>
          <w:rFonts w:ascii="Arial" w:eastAsia="Arial" w:hAnsi="Arial" w:cs="Arial"/>
          <w:spacing w:val="-18"/>
          <w:sz w:val="32"/>
          <w:szCs w:val="32"/>
          <w:lang w:val="en-AU"/>
        </w:rPr>
        <w:t>o</w:t>
      </w:r>
      <w:r w:rsidRPr="00DD7CD3">
        <w:rPr>
          <w:rFonts w:ascii="Arial" w:eastAsia="Arial" w:hAnsi="Arial" w:cs="Arial"/>
          <w:spacing w:val="-20"/>
          <w:sz w:val="32"/>
          <w:szCs w:val="32"/>
          <w:lang w:val="en-AU"/>
        </w:rPr>
        <w:t>s</w:t>
      </w:r>
      <w:r w:rsidRPr="00DD7CD3">
        <w:rPr>
          <w:rFonts w:ascii="Arial" w:eastAsia="Arial" w:hAnsi="Arial" w:cs="Arial"/>
          <w:spacing w:val="-23"/>
          <w:sz w:val="32"/>
          <w:szCs w:val="32"/>
          <w:lang w:val="en-AU"/>
        </w:rPr>
        <w:t>s</w:t>
      </w:r>
      <w:r w:rsidRPr="00DD7CD3">
        <w:rPr>
          <w:rFonts w:ascii="Arial" w:eastAsia="Arial" w:hAnsi="Arial" w:cs="Arial"/>
          <w:spacing w:val="-18"/>
          <w:sz w:val="32"/>
          <w:szCs w:val="32"/>
          <w:lang w:val="en-AU"/>
        </w:rPr>
        <w:t>a</w:t>
      </w:r>
      <w:r w:rsidRPr="00DD7CD3">
        <w:rPr>
          <w:rFonts w:ascii="Arial" w:eastAsia="Arial" w:hAnsi="Arial" w:cs="Arial"/>
          <w:spacing w:val="-20"/>
          <w:sz w:val="32"/>
          <w:szCs w:val="32"/>
          <w:lang w:val="en-AU"/>
        </w:rPr>
        <w:t>r</w:t>
      </w:r>
      <w:r w:rsidRPr="00DD7CD3">
        <w:rPr>
          <w:rFonts w:ascii="Arial" w:eastAsia="Arial" w:hAnsi="Arial" w:cs="Arial"/>
          <w:sz w:val="32"/>
          <w:szCs w:val="32"/>
          <w:lang w:val="en-AU"/>
        </w:rPr>
        <w:t>y</w:t>
      </w:r>
      <w:r w:rsidR="00D518A6">
        <w:rPr>
          <w:rFonts w:ascii="Arial" w:eastAsia="Arial" w:hAnsi="Arial" w:cs="Arial"/>
          <w:sz w:val="32"/>
          <w:szCs w:val="32"/>
          <w:lang w:val="en-AU"/>
        </w:rPr>
        <w:t xml:space="preserve"> and National Gas Rules</w:t>
      </w:r>
    </w:p>
    <w:p w14:paraId="564B8E6E" w14:textId="77777777" w:rsidR="00387768" w:rsidRPr="00D518A6" w:rsidRDefault="00387768">
      <w:pPr>
        <w:spacing w:before="2" w:line="160" w:lineRule="exact"/>
        <w:rPr>
          <w:rFonts w:ascii="Arial" w:hAnsi="Arial" w:cs="Arial"/>
          <w:sz w:val="17"/>
          <w:szCs w:val="17"/>
          <w:lang w:val="en-AU"/>
        </w:rPr>
      </w:pPr>
    </w:p>
    <w:p w14:paraId="2BA3F40B" w14:textId="77777777" w:rsidR="00387768" w:rsidRPr="00D518A6" w:rsidRDefault="005706D7">
      <w:pPr>
        <w:ind w:left="820"/>
        <w:rPr>
          <w:rFonts w:ascii="Arial" w:eastAsia="Arial" w:hAnsi="Arial" w:cs="Arial"/>
          <w:sz w:val="22"/>
          <w:szCs w:val="22"/>
          <w:lang w:val="en-AU"/>
        </w:rPr>
      </w:pPr>
      <w:r w:rsidRPr="00D518A6">
        <w:rPr>
          <w:rFonts w:ascii="Arial" w:eastAsia="Arial" w:hAnsi="Arial" w:cs="Arial"/>
          <w:sz w:val="22"/>
          <w:szCs w:val="22"/>
          <w:lang w:val="en-AU"/>
        </w:rPr>
        <w:t>1.</w:t>
      </w:r>
      <w:r w:rsidR="00F3681C" w:rsidRPr="00D518A6">
        <w:rPr>
          <w:rFonts w:ascii="Arial" w:eastAsia="Arial" w:hAnsi="Arial" w:cs="Arial"/>
          <w:sz w:val="22"/>
          <w:szCs w:val="22"/>
          <w:lang w:val="en-AU"/>
        </w:rPr>
        <w:tab/>
      </w:r>
      <w:r w:rsidRPr="00D518A6">
        <w:rPr>
          <w:rFonts w:ascii="Arial" w:eastAsia="Arial" w:hAnsi="Arial" w:cs="Arial"/>
          <w:sz w:val="22"/>
          <w:szCs w:val="22"/>
          <w:lang w:val="en-AU"/>
        </w:rPr>
        <w:t>A</w:t>
      </w:r>
      <w:r w:rsidRPr="00D518A6">
        <w:rPr>
          <w:rFonts w:ascii="Arial" w:eastAsia="Arial" w:hAnsi="Arial" w:cs="Arial"/>
          <w:spacing w:val="1"/>
          <w:sz w:val="22"/>
          <w:szCs w:val="22"/>
          <w:lang w:val="en-AU"/>
        </w:rPr>
        <w:t xml:space="preserve"> </w:t>
      </w:r>
      <w:r w:rsidRPr="00D518A6">
        <w:rPr>
          <w:rFonts w:ascii="Arial" w:eastAsia="Arial" w:hAnsi="Arial" w:cs="Arial"/>
          <w:sz w:val="22"/>
          <w:szCs w:val="22"/>
          <w:lang w:val="en-AU"/>
        </w:rPr>
        <w:t>nu</w:t>
      </w:r>
      <w:r w:rsidRPr="00D518A6">
        <w:rPr>
          <w:rFonts w:ascii="Arial" w:eastAsia="Arial" w:hAnsi="Arial" w:cs="Arial"/>
          <w:spacing w:val="1"/>
          <w:sz w:val="22"/>
          <w:szCs w:val="22"/>
          <w:lang w:val="en-AU"/>
        </w:rPr>
        <w:t>m</w:t>
      </w:r>
      <w:r w:rsidRPr="00D518A6">
        <w:rPr>
          <w:rFonts w:ascii="Arial" w:eastAsia="Arial" w:hAnsi="Arial" w:cs="Arial"/>
          <w:sz w:val="22"/>
          <w:szCs w:val="22"/>
          <w:lang w:val="en-AU"/>
        </w:rPr>
        <w:t>b</w:t>
      </w:r>
      <w:r w:rsidRPr="00D518A6">
        <w:rPr>
          <w:rFonts w:ascii="Arial" w:eastAsia="Arial" w:hAnsi="Arial" w:cs="Arial"/>
          <w:spacing w:val="-3"/>
          <w:sz w:val="22"/>
          <w:szCs w:val="22"/>
          <w:lang w:val="en-AU"/>
        </w:rPr>
        <w:t>e</w:t>
      </w:r>
      <w:r w:rsidRPr="00D518A6">
        <w:rPr>
          <w:rFonts w:ascii="Arial" w:eastAsia="Arial" w:hAnsi="Arial" w:cs="Arial"/>
          <w:sz w:val="22"/>
          <w:szCs w:val="22"/>
          <w:lang w:val="en-AU"/>
        </w:rPr>
        <w:t>r</w:t>
      </w:r>
      <w:r w:rsidRPr="00D518A6">
        <w:rPr>
          <w:rFonts w:ascii="Arial" w:eastAsia="Arial" w:hAnsi="Arial" w:cs="Arial"/>
          <w:spacing w:val="2"/>
          <w:sz w:val="22"/>
          <w:szCs w:val="22"/>
          <w:lang w:val="en-AU"/>
        </w:rPr>
        <w:t xml:space="preserve"> </w:t>
      </w:r>
      <w:r w:rsidRPr="00D518A6">
        <w:rPr>
          <w:rFonts w:ascii="Arial" w:eastAsia="Arial" w:hAnsi="Arial" w:cs="Arial"/>
          <w:spacing w:val="-3"/>
          <w:sz w:val="22"/>
          <w:szCs w:val="22"/>
          <w:lang w:val="en-AU"/>
        </w:rPr>
        <w:t>o</w:t>
      </w:r>
      <w:r w:rsidRPr="00D518A6">
        <w:rPr>
          <w:rFonts w:ascii="Arial" w:eastAsia="Arial" w:hAnsi="Arial" w:cs="Arial"/>
          <w:sz w:val="22"/>
          <w:szCs w:val="22"/>
          <w:lang w:val="en-AU"/>
        </w:rPr>
        <w:t xml:space="preserve">f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e</w:t>
      </w:r>
      <w:r w:rsidRPr="00D518A6">
        <w:rPr>
          <w:rFonts w:ascii="Arial" w:eastAsia="Arial" w:hAnsi="Arial" w:cs="Arial"/>
          <w:spacing w:val="-1"/>
          <w:sz w:val="22"/>
          <w:szCs w:val="22"/>
          <w:lang w:val="en-AU"/>
        </w:rPr>
        <w:t>r</w:t>
      </w:r>
      <w:r w:rsidRPr="00D518A6">
        <w:rPr>
          <w:rFonts w:ascii="Arial" w:eastAsia="Arial" w:hAnsi="Arial" w:cs="Arial"/>
          <w:spacing w:val="1"/>
          <w:sz w:val="22"/>
          <w:szCs w:val="22"/>
          <w:lang w:val="en-AU"/>
        </w:rPr>
        <w:t>m</w:t>
      </w:r>
      <w:r w:rsidRPr="00D518A6">
        <w:rPr>
          <w:rFonts w:ascii="Arial" w:eastAsia="Arial" w:hAnsi="Arial" w:cs="Arial"/>
          <w:sz w:val="22"/>
          <w:szCs w:val="22"/>
          <w:lang w:val="en-AU"/>
        </w:rPr>
        <w:t>s</w:t>
      </w:r>
      <w:r w:rsidRPr="00D518A6">
        <w:rPr>
          <w:rFonts w:ascii="Arial" w:eastAsia="Arial" w:hAnsi="Arial" w:cs="Arial"/>
          <w:spacing w:val="-1"/>
          <w:sz w:val="22"/>
          <w:szCs w:val="22"/>
          <w:lang w:val="en-AU"/>
        </w:rPr>
        <w:t xml:space="preserve"> </w:t>
      </w:r>
      <w:r w:rsidRPr="00D518A6">
        <w:rPr>
          <w:rFonts w:ascii="Arial" w:eastAsia="Arial" w:hAnsi="Arial" w:cs="Arial"/>
          <w:sz w:val="22"/>
          <w:szCs w:val="22"/>
          <w:lang w:val="en-AU"/>
        </w:rPr>
        <w:t>and</w:t>
      </w:r>
      <w:r w:rsidRPr="00D518A6">
        <w:rPr>
          <w:rFonts w:ascii="Arial" w:eastAsia="Arial" w:hAnsi="Arial" w:cs="Arial"/>
          <w:spacing w:val="1"/>
          <w:sz w:val="22"/>
          <w:szCs w:val="22"/>
          <w:lang w:val="en-AU"/>
        </w:rPr>
        <w:t xml:space="preserve"> </w:t>
      </w:r>
      <w:r w:rsidRPr="00D518A6">
        <w:rPr>
          <w:rFonts w:ascii="Arial" w:eastAsia="Arial" w:hAnsi="Arial" w:cs="Arial"/>
          <w:spacing w:val="-3"/>
          <w:sz w:val="22"/>
          <w:szCs w:val="22"/>
          <w:lang w:val="en-AU"/>
        </w:rPr>
        <w:t>a</w:t>
      </w:r>
      <w:r w:rsidRPr="00D518A6">
        <w:rPr>
          <w:rFonts w:ascii="Arial" w:eastAsia="Arial" w:hAnsi="Arial" w:cs="Arial"/>
          <w:sz w:val="22"/>
          <w:szCs w:val="22"/>
          <w:lang w:val="en-AU"/>
        </w:rPr>
        <w:t>c</w:t>
      </w:r>
      <w:r w:rsidRPr="00D518A6">
        <w:rPr>
          <w:rFonts w:ascii="Arial" w:eastAsia="Arial" w:hAnsi="Arial" w:cs="Arial"/>
          <w:spacing w:val="1"/>
          <w:sz w:val="22"/>
          <w:szCs w:val="22"/>
          <w:lang w:val="en-AU"/>
        </w:rPr>
        <w:t>r</w:t>
      </w:r>
      <w:r w:rsidRPr="00D518A6">
        <w:rPr>
          <w:rFonts w:ascii="Arial" w:eastAsia="Arial" w:hAnsi="Arial" w:cs="Arial"/>
          <w:sz w:val="22"/>
          <w:szCs w:val="22"/>
          <w:lang w:val="en-AU"/>
        </w:rPr>
        <w:t>on</w:t>
      </w:r>
      <w:r w:rsidRPr="00D518A6">
        <w:rPr>
          <w:rFonts w:ascii="Arial" w:eastAsia="Arial" w:hAnsi="Arial" w:cs="Arial"/>
          <w:spacing w:val="-2"/>
          <w:sz w:val="22"/>
          <w:szCs w:val="22"/>
          <w:lang w:val="en-AU"/>
        </w:rPr>
        <w:t>y</w:t>
      </w:r>
      <w:r w:rsidRPr="00D518A6">
        <w:rPr>
          <w:rFonts w:ascii="Arial" w:eastAsia="Arial" w:hAnsi="Arial" w:cs="Arial"/>
          <w:spacing w:val="1"/>
          <w:sz w:val="22"/>
          <w:szCs w:val="22"/>
          <w:lang w:val="en-AU"/>
        </w:rPr>
        <w:t>m</w:t>
      </w:r>
      <w:r w:rsidRPr="00D518A6">
        <w:rPr>
          <w:rFonts w:ascii="Arial" w:eastAsia="Arial" w:hAnsi="Arial" w:cs="Arial"/>
          <w:sz w:val="22"/>
          <w:szCs w:val="22"/>
          <w:lang w:val="en-AU"/>
        </w:rPr>
        <w:t>s</w:t>
      </w:r>
      <w:r w:rsidRPr="00D518A6">
        <w:rPr>
          <w:rFonts w:ascii="Arial" w:eastAsia="Arial" w:hAnsi="Arial" w:cs="Arial"/>
          <w:spacing w:val="2"/>
          <w:sz w:val="22"/>
          <w:szCs w:val="22"/>
          <w:lang w:val="en-AU"/>
        </w:rPr>
        <w:t xml:space="preserve"> </w:t>
      </w:r>
      <w:r w:rsidRPr="00D518A6">
        <w:rPr>
          <w:rFonts w:ascii="Arial" w:eastAsia="Arial" w:hAnsi="Arial" w:cs="Arial"/>
          <w:spacing w:val="-3"/>
          <w:sz w:val="22"/>
          <w:szCs w:val="22"/>
          <w:lang w:val="en-AU"/>
        </w:rPr>
        <w:t>a</w:t>
      </w:r>
      <w:r w:rsidRPr="00D518A6">
        <w:rPr>
          <w:rFonts w:ascii="Arial" w:eastAsia="Arial" w:hAnsi="Arial" w:cs="Arial"/>
          <w:spacing w:val="1"/>
          <w:sz w:val="22"/>
          <w:szCs w:val="22"/>
          <w:lang w:val="en-AU"/>
        </w:rPr>
        <w:t>r</w:t>
      </w:r>
      <w:r w:rsidRPr="00D518A6">
        <w:rPr>
          <w:rFonts w:ascii="Arial" w:eastAsia="Arial" w:hAnsi="Arial" w:cs="Arial"/>
          <w:sz w:val="22"/>
          <w:szCs w:val="22"/>
          <w:lang w:val="en-AU"/>
        </w:rPr>
        <w:t>e</w:t>
      </w:r>
      <w:r w:rsidRPr="00D518A6">
        <w:rPr>
          <w:rFonts w:ascii="Arial" w:eastAsia="Arial" w:hAnsi="Arial" w:cs="Arial"/>
          <w:spacing w:val="1"/>
          <w:sz w:val="22"/>
          <w:szCs w:val="22"/>
          <w:lang w:val="en-AU"/>
        </w:rPr>
        <w:t xml:space="preserve"> </w:t>
      </w:r>
      <w:r w:rsidRPr="00D518A6">
        <w:rPr>
          <w:rFonts w:ascii="Arial" w:eastAsia="Arial" w:hAnsi="Arial" w:cs="Arial"/>
          <w:sz w:val="22"/>
          <w:szCs w:val="22"/>
          <w:lang w:val="en-AU"/>
        </w:rPr>
        <w:t>used</w:t>
      </w:r>
      <w:r w:rsidRPr="00D518A6">
        <w:rPr>
          <w:rFonts w:ascii="Arial" w:eastAsia="Arial" w:hAnsi="Arial" w:cs="Arial"/>
          <w:spacing w:val="-1"/>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pacing w:val="-3"/>
          <w:sz w:val="22"/>
          <w:szCs w:val="22"/>
          <w:lang w:val="en-AU"/>
        </w:rPr>
        <w:t>h</w:t>
      </w:r>
      <w:r w:rsidRPr="00D518A6">
        <w:rPr>
          <w:rFonts w:ascii="Arial" w:eastAsia="Arial" w:hAnsi="Arial" w:cs="Arial"/>
          <w:spacing w:val="1"/>
          <w:sz w:val="22"/>
          <w:szCs w:val="22"/>
          <w:lang w:val="en-AU"/>
        </w:rPr>
        <w:t>r</w:t>
      </w:r>
      <w:r w:rsidRPr="00D518A6">
        <w:rPr>
          <w:rFonts w:ascii="Arial" w:eastAsia="Arial" w:hAnsi="Arial" w:cs="Arial"/>
          <w:sz w:val="22"/>
          <w:szCs w:val="22"/>
          <w:lang w:val="en-AU"/>
        </w:rPr>
        <w:t>o</w:t>
      </w:r>
      <w:r w:rsidRPr="00D518A6">
        <w:rPr>
          <w:rFonts w:ascii="Arial" w:eastAsia="Arial" w:hAnsi="Arial" w:cs="Arial"/>
          <w:spacing w:val="-3"/>
          <w:sz w:val="22"/>
          <w:szCs w:val="22"/>
          <w:lang w:val="en-AU"/>
        </w:rPr>
        <w:t>u</w:t>
      </w:r>
      <w:r w:rsidRPr="00D518A6">
        <w:rPr>
          <w:rFonts w:ascii="Arial" w:eastAsia="Arial" w:hAnsi="Arial" w:cs="Arial"/>
          <w:sz w:val="22"/>
          <w:szCs w:val="22"/>
          <w:lang w:val="en-AU"/>
        </w:rPr>
        <w:t xml:space="preserve">ghout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h</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s</w:t>
      </w:r>
      <w:r w:rsidRPr="00D518A6">
        <w:rPr>
          <w:rFonts w:ascii="Arial" w:eastAsia="Arial" w:hAnsi="Arial" w:cs="Arial"/>
          <w:spacing w:val="2"/>
          <w:sz w:val="22"/>
          <w:szCs w:val="22"/>
          <w:lang w:val="en-AU"/>
        </w:rPr>
        <w:t xml:space="preserve"> </w:t>
      </w:r>
      <w:r w:rsidRPr="00D518A6">
        <w:rPr>
          <w:rFonts w:ascii="Arial" w:eastAsia="Arial" w:hAnsi="Arial" w:cs="Arial"/>
          <w:sz w:val="22"/>
          <w:szCs w:val="22"/>
          <w:lang w:val="en-AU"/>
        </w:rPr>
        <w:t>su</w:t>
      </w:r>
      <w:r w:rsidRPr="00D518A6">
        <w:rPr>
          <w:rFonts w:ascii="Arial" w:eastAsia="Arial" w:hAnsi="Arial" w:cs="Arial"/>
          <w:spacing w:val="-3"/>
          <w:sz w:val="22"/>
          <w:szCs w:val="22"/>
          <w:lang w:val="en-AU"/>
        </w:rPr>
        <w:t>b</w:t>
      </w:r>
      <w:r w:rsidRPr="00D518A6">
        <w:rPr>
          <w:rFonts w:ascii="Arial" w:eastAsia="Arial" w:hAnsi="Arial" w:cs="Arial"/>
          <w:spacing w:val="1"/>
          <w:sz w:val="22"/>
          <w:szCs w:val="22"/>
          <w:lang w:val="en-AU"/>
        </w:rPr>
        <w:t>m</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ss</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on.</w:t>
      </w:r>
    </w:p>
    <w:p w14:paraId="4BD61AEB" w14:textId="77777777" w:rsidR="00387768" w:rsidRPr="00D518A6" w:rsidRDefault="00387768">
      <w:pPr>
        <w:spacing w:before="5" w:line="160" w:lineRule="exact"/>
        <w:rPr>
          <w:rFonts w:ascii="Arial" w:hAnsi="Arial" w:cs="Arial"/>
          <w:sz w:val="16"/>
          <w:szCs w:val="16"/>
          <w:lang w:val="en-AU"/>
        </w:rPr>
      </w:pPr>
    </w:p>
    <w:p w14:paraId="6FD389CD" w14:textId="77777777" w:rsidR="00387768" w:rsidRPr="00D518A6" w:rsidRDefault="005706D7">
      <w:pPr>
        <w:spacing w:line="257" w:lineRule="auto"/>
        <w:ind w:left="1499" w:right="122" w:hanging="679"/>
        <w:jc w:val="both"/>
        <w:rPr>
          <w:rFonts w:ascii="Arial" w:eastAsia="Arial" w:hAnsi="Arial" w:cs="Arial"/>
          <w:sz w:val="22"/>
          <w:szCs w:val="22"/>
          <w:lang w:val="en-AU"/>
        </w:rPr>
      </w:pPr>
      <w:r w:rsidRPr="00D518A6">
        <w:rPr>
          <w:rFonts w:ascii="Arial" w:eastAsia="Arial" w:hAnsi="Arial" w:cs="Arial"/>
          <w:sz w:val="22"/>
          <w:szCs w:val="22"/>
          <w:lang w:val="en-AU"/>
        </w:rPr>
        <w:t>2.</w:t>
      </w:r>
      <w:r w:rsidR="00F3681C" w:rsidRPr="00D518A6">
        <w:rPr>
          <w:rFonts w:ascii="Arial" w:eastAsia="Arial" w:hAnsi="Arial" w:cs="Arial"/>
          <w:sz w:val="22"/>
          <w:szCs w:val="22"/>
          <w:lang w:val="en-AU"/>
        </w:rPr>
        <w:tab/>
      </w:r>
      <w:r w:rsidRPr="00D518A6">
        <w:rPr>
          <w:rFonts w:ascii="Arial" w:eastAsia="Arial" w:hAnsi="Arial" w:cs="Arial"/>
          <w:spacing w:val="-4"/>
          <w:sz w:val="22"/>
          <w:szCs w:val="22"/>
          <w:lang w:val="en-AU"/>
        </w:rPr>
        <w:t>M</w:t>
      </w:r>
      <w:r w:rsidRPr="00D518A6">
        <w:rPr>
          <w:rFonts w:ascii="Arial" w:eastAsia="Arial" w:hAnsi="Arial" w:cs="Arial"/>
          <w:sz w:val="22"/>
          <w:szCs w:val="22"/>
          <w:lang w:val="en-AU"/>
        </w:rPr>
        <w:t>a</w:t>
      </w:r>
      <w:r w:rsidRPr="00D518A6">
        <w:rPr>
          <w:rFonts w:ascii="Arial" w:eastAsia="Arial" w:hAnsi="Arial" w:cs="Arial"/>
          <w:spacing w:val="2"/>
          <w:sz w:val="22"/>
          <w:szCs w:val="22"/>
          <w:lang w:val="en-AU"/>
        </w:rPr>
        <w:t>n</w:t>
      </w:r>
      <w:r w:rsidRPr="00D518A6">
        <w:rPr>
          <w:rFonts w:ascii="Arial" w:eastAsia="Arial" w:hAnsi="Arial" w:cs="Arial"/>
          <w:sz w:val="22"/>
          <w:szCs w:val="22"/>
          <w:lang w:val="en-AU"/>
        </w:rPr>
        <w:t>y</w:t>
      </w:r>
      <w:r w:rsidRPr="00D518A6">
        <w:rPr>
          <w:rFonts w:ascii="Arial" w:eastAsia="Arial" w:hAnsi="Arial" w:cs="Arial"/>
          <w:spacing w:val="30"/>
          <w:sz w:val="22"/>
          <w:szCs w:val="22"/>
          <w:lang w:val="en-AU"/>
        </w:rPr>
        <w:t xml:space="preserve"> </w:t>
      </w:r>
      <w:r w:rsidRPr="00D518A6">
        <w:rPr>
          <w:rFonts w:ascii="Arial" w:eastAsia="Arial" w:hAnsi="Arial" w:cs="Arial"/>
          <w:sz w:val="22"/>
          <w:szCs w:val="22"/>
          <w:lang w:val="en-AU"/>
        </w:rPr>
        <w:t>of</w:t>
      </w:r>
      <w:r w:rsidRPr="00D518A6">
        <w:rPr>
          <w:rFonts w:ascii="Arial" w:eastAsia="Arial" w:hAnsi="Arial" w:cs="Arial"/>
          <w:spacing w:val="33"/>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he</w:t>
      </w:r>
      <w:r w:rsidRPr="00D518A6">
        <w:rPr>
          <w:rFonts w:ascii="Arial" w:eastAsia="Arial" w:hAnsi="Arial" w:cs="Arial"/>
          <w:spacing w:val="29"/>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pacing w:val="-3"/>
          <w:sz w:val="22"/>
          <w:szCs w:val="22"/>
          <w:lang w:val="en-AU"/>
        </w:rPr>
        <w:t>e</w:t>
      </w:r>
      <w:r w:rsidRPr="00D518A6">
        <w:rPr>
          <w:rFonts w:ascii="Arial" w:eastAsia="Arial" w:hAnsi="Arial" w:cs="Arial"/>
          <w:spacing w:val="1"/>
          <w:sz w:val="22"/>
          <w:szCs w:val="22"/>
          <w:lang w:val="en-AU"/>
        </w:rPr>
        <w:t>rm</w:t>
      </w:r>
      <w:r w:rsidRPr="00D518A6">
        <w:rPr>
          <w:rFonts w:ascii="Arial" w:eastAsia="Arial" w:hAnsi="Arial" w:cs="Arial"/>
          <w:sz w:val="22"/>
          <w:szCs w:val="22"/>
          <w:lang w:val="en-AU"/>
        </w:rPr>
        <w:t>s</w:t>
      </w:r>
      <w:r w:rsidRPr="00D518A6">
        <w:rPr>
          <w:rFonts w:ascii="Arial" w:eastAsia="Arial" w:hAnsi="Arial" w:cs="Arial"/>
          <w:spacing w:val="30"/>
          <w:sz w:val="22"/>
          <w:szCs w:val="22"/>
          <w:lang w:val="en-AU"/>
        </w:rPr>
        <w:t xml:space="preserve"> </w:t>
      </w:r>
      <w:r w:rsidRPr="00D518A6">
        <w:rPr>
          <w:rFonts w:ascii="Arial" w:eastAsia="Arial" w:hAnsi="Arial" w:cs="Arial"/>
          <w:sz w:val="22"/>
          <w:szCs w:val="22"/>
          <w:lang w:val="en-AU"/>
        </w:rPr>
        <w:t>used</w:t>
      </w:r>
      <w:r w:rsidRPr="00D518A6">
        <w:rPr>
          <w:rFonts w:ascii="Arial" w:eastAsia="Arial" w:hAnsi="Arial" w:cs="Arial"/>
          <w:spacing w:val="27"/>
          <w:sz w:val="22"/>
          <w:szCs w:val="22"/>
          <w:lang w:val="en-AU"/>
        </w:rPr>
        <w:t xml:space="preserve"> </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n</w:t>
      </w:r>
      <w:r w:rsidRPr="00D518A6">
        <w:rPr>
          <w:rFonts w:ascii="Arial" w:eastAsia="Arial" w:hAnsi="Arial" w:cs="Arial"/>
          <w:spacing w:val="29"/>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hese</w:t>
      </w:r>
      <w:r w:rsidRPr="00D518A6">
        <w:rPr>
          <w:rFonts w:ascii="Arial" w:eastAsia="Arial" w:hAnsi="Arial" w:cs="Arial"/>
          <w:spacing w:val="29"/>
          <w:sz w:val="22"/>
          <w:szCs w:val="22"/>
          <w:lang w:val="en-AU"/>
        </w:rPr>
        <w:t xml:space="preserve"> </w:t>
      </w:r>
      <w:r w:rsidRPr="00D518A6">
        <w:rPr>
          <w:rFonts w:ascii="Arial" w:eastAsia="Arial" w:hAnsi="Arial" w:cs="Arial"/>
          <w:sz w:val="22"/>
          <w:szCs w:val="22"/>
          <w:lang w:val="en-AU"/>
        </w:rPr>
        <w:t>sub</w:t>
      </w:r>
      <w:r w:rsidRPr="00D518A6">
        <w:rPr>
          <w:rFonts w:ascii="Arial" w:eastAsia="Arial" w:hAnsi="Arial" w:cs="Arial"/>
          <w:spacing w:val="1"/>
          <w:sz w:val="22"/>
          <w:szCs w:val="22"/>
          <w:lang w:val="en-AU"/>
        </w:rPr>
        <w:t>m</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ss</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ons</w:t>
      </w:r>
      <w:r w:rsidRPr="00D518A6">
        <w:rPr>
          <w:rFonts w:ascii="Arial" w:eastAsia="Arial" w:hAnsi="Arial" w:cs="Arial"/>
          <w:spacing w:val="30"/>
          <w:sz w:val="22"/>
          <w:szCs w:val="22"/>
          <w:lang w:val="en-AU"/>
        </w:rPr>
        <w:t xml:space="preserve"> </w:t>
      </w:r>
      <w:r w:rsidRPr="00D518A6">
        <w:rPr>
          <w:rFonts w:ascii="Arial" w:eastAsia="Arial" w:hAnsi="Arial" w:cs="Arial"/>
          <w:spacing w:val="2"/>
          <w:sz w:val="22"/>
          <w:szCs w:val="22"/>
          <w:lang w:val="en-AU"/>
        </w:rPr>
        <w:t>a</w:t>
      </w:r>
      <w:r w:rsidRPr="00D518A6">
        <w:rPr>
          <w:rFonts w:ascii="Arial" w:eastAsia="Arial" w:hAnsi="Arial" w:cs="Arial"/>
          <w:spacing w:val="1"/>
          <w:sz w:val="22"/>
          <w:szCs w:val="22"/>
          <w:lang w:val="en-AU"/>
        </w:rPr>
        <w:t>r</w:t>
      </w:r>
      <w:r w:rsidRPr="00D518A6">
        <w:rPr>
          <w:rFonts w:ascii="Arial" w:eastAsia="Arial" w:hAnsi="Arial" w:cs="Arial"/>
          <w:sz w:val="22"/>
          <w:szCs w:val="22"/>
          <w:lang w:val="en-AU"/>
        </w:rPr>
        <w:t>e</w:t>
      </w:r>
      <w:r w:rsidRPr="00D518A6">
        <w:rPr>
          <w:rFonts w:ascii="Arial" w:eastAsia="Arial" w:hAnsi="Arial" w:cs="Arial"/>
          <w:spacing w:val="29"/>
          <w:sz w:val="22"/>
          <w:szCs w:val="22"/>
          <w:lang w:val="en-AU"/>
        </w:rPr>
        <w:t xml:space="preserve"> </w:t>
      </w:r>
      <w:r w:rsidRPr="00D518A6">
        <w:rPr>
          <w:rFonts w:ascii="Arial" w:eastAsia="Arial" w:hAnsi="Arial" w:cs="Arial"/>
          <w:sz w:val="22"/>
          <w:szCs w:val="22"/>
          <w:lang w:val="en-AU"/>
        </w:rPr>
        <w:t>d</w:t>
      </w:r>
      <w:r w:rsidRPr="00D518A6">
        <w:rPr>
          <w:rFonts w:ascii="Arial" w:eastAsia="Arial" w:hAnsi="Arial" w:cs="Arial"/>
          <w:spacing w:val="-3"/>
          <w:sz w:val="22"/>
          <w:szCs w:val="22"/>
          <w:lang w:val="en-AU"/>
        </w:rPr>
        <w:t>e</w:t>
      </w:r>
      <w:r w:rsidRPr="00D518A6">
        <w:rPr>
          <w:rFonts w:ascii="Arial" w:eastAsia="Arial" w:hAnsi="Arial" w:cs="Arial"/>
          <w:spacing w:val="3"/>
          <w:sz w:val="22"/>
          <w:szCs w:val="22"/>
          <w:lang w:val="en-AU"/>
        </w:rPr>
        <w:t>f</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ned</w:t>
      </w:r>
      <w:r w:rsidRPr="00D518A6">
        <w:rPr>
          <w:rFonts w:ascii="Arial" w:eastAsia="Arial" w:hAnsi="Arial" w:cs="Arial"/>
          <w:spacing w:val="29"/>
          <w:sz w:val="22"/>
          <w:szCs w:val="22"/>
          <w:lang w:val="en-AU"/>
        </w:rPr>
        <w:t xml:space="preserve"> </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n</w:t>
      </w:r>
      <w:r w:rsidRPr="00D518A6">
        <w:rPr>
          <w:rFonts w:ascii="Arial" w:eastAsia="Arial" w:hAnsi="Arial" w:cs="Arial"/>
          <w:spacing w:val="29"/>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he</w:t>
      </w:r>
      <w:r w:rsidRPr="00D518A6">
        <w:rPr>
          <w:rFonts w:ascii="Arial" w:eastAsia="Arial" w:hAnsi="Arial" w:cs="Arial"/>
          <w:spacing w:val="29"/>
          <w:sz w:val="22"/>
          <w:szCs w:val="22"/>
          <w:lang w:val="en-AU"/>
        </w:rPr>
        <w:t xml:space="preserve"> </w:t>
      </w:r>
      <w:r w:rsidRPr="00D518A6">
        <w:rPr>
          <w:rFonts w:ascii="Arial" w:eastAsia="Arial" w:hAnsi="Arial" w:cs="Arial"/>
          <w:spacing w:val="-1"/>
          <w:sz w:val="22"/>
          <w:szCs w:val="22"/>
          <w:lang w:val="en-AU"/>
        </w:rPr>
        <w:t>N</w:t>
      </w:r>
      <w:r w:rsidRPr="00D518A6">
        <w:rPr>
          <w:rFonts w:ascii="Arial" w:eastAsia="Arial" w:hAnsi="Arial" w:cs="Arial"/>
          <w:sz w:val="22"/>
          <w:szCs w:val="22"/>
          <w:lang w:val="en-AU"/>
        </w:rPr>
        <w:t>a</w:t>
      </w:r>
      <w:r w:rsidRPr="00D518A6">
        <w:rPr>
          <w:rFonts w:ascii="Arial" w:eastAsia="Arial" w:hAnsi="Arial" w:cs="Arial"/>
          <w:spacing w:val="1"/>
          <w:sz w:val="22"/>
          <w:szCs w:val="22"/>
          <w:lang w:val="en-AU"/>
        </w:rPr>
        <w:t>t</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o</w:t>
      </w:r>
      <w:r w:rsidRPr="00D518A6">
        <w:rPr>
          <w:rFonts w:ascii="Arial" w:eastAsia="Arial" w:hAnsi="Arial" w:cs="Arial"/>
          <w:spacing w:val="2"/>
          <w:sz w:val="22"/>
          <w:szCs w:val="22"/>
          <w:lang w:val="en-AU"/>
        </w:rPr>
        <w:t>n</w:t>
      </w:r>
      <w:r w:rsidRPr="00D518A6">
        <w:rPr>
          <w:rFonts w:ascii="Arial" w:eastAsia="Arial" w:hAnsi="Arial" w:cs="Arial"/>
          <w:sz w:val="22"/>
          <w:szCs w:val="22"/>
          <w:lang w:val="en-AU"/>
        </w:rPr>
        <w:t>al</w:t>
      </w:r>
      <w:r w:rsidRPr="00D518A6">
        <w:rPr>
          <w:rFonts w:ascii="Arial" w:eastAsia="Arial" w:hAnsi="Arial" w:cs="Arial"/>
          <w:spacing w:val="29"/>
          <w:sz w:val="22"/>
          <w:szCs w:val="22"/>
          <w:lang w:val="en-AU"/>
        </w:rPr>
        <w:t xml:space="preserve"> </w:t>
      </w:r>
      <w:r w:rsidRPr="00D518A6">
        <w:rPr>
          <w:rFonts w:ascii="Arial" w:eastAsia="Arial" w:hAnsi="Arial" w:cs="Arial"/>
          <w:spacing w:val="1"/>
          <w:sz w:val="22"/>
          <w:szCs w:val="22"/>
          <w:lang w:val="en-AU"/>
        </w:rPr>
        <w:t>G</w:t>
      </w:r>
      <w:r w:rsidRPr="00D518A6">
        <w:rPr>
          <w:rFonts w:ascii="Arial" w:eastAsia="Arial" w:hAnsi="Arial" w:cs="Arial"/>
          <w:sz w:val="22"/>
          <w:szCs w:val="22"/>
          <w:lang w:val="en-AU"/>
        </w:rPr>
        <w:t xml:space="preserve">as </w:t>
      </w:r>
      <w:r w:rsidRPr="00D518A6">
        <w:rPr>
          <w:rFonts w:ascii="Arial" w:eastAsia="Arial" w:hAnsi="Arial" w:cs="Arial"/>
          <w:spacing w:val="-1"/>
          <w:sz w:val="22"/>
          <w:szCs w:val="22"/>
          <w:lang w:val="en-AU"/>
        </w:rPr>
        <w:t>R</w:t>
      </w:r>
      <w:r w:rsidRPr="00D518A6">
        <w:rPr>
          <w:rFonts w:ascii="Arial" w:eastAsia="Arial" w:hAnsi="Arial" w:cs="Arial"/>
          <w:sz w:val="22"/>
          <w:szCs w:val="22"/>
          <w:lang w:val="en-AU"/>
        </w:rPr>
        <w:t>u</w:t>
      </w:r>
      <w:r w:rsidRPr="00D518A6">
        <w:rPr>
          <w:rFonts w:ascii="Arial" w:eastAsia="Arial" w:hAnsi="Arial" w:cs="Arial"/>
          <w:spacing w:val="-1"/>
          <w:sz w:val="22"/>
          <w:szCs w:val="22"/>
          <w:lang w:val="en-AU"/>
        </w:rPr>
        <w:t>l</w:t>
      </w:r>
      <w:r w:rsidRPr="00D518A6">
        <w:rPr>
          <w:rFonts w:ascii="Arial" w:eastAsia="Arial" w:hAnsi="Arial" w:cs="Arial"/>
          <w:sz w:val="22"/>
          <w:szCs w:val="22"/>
          <w:lang w:val="en-AU"/>
        </w:rPr>
        <w:t>es</w:t>
      </w:r>
      <w:r w:rsidRPr="00D518A6">
        <w:rPr>
          <w:rFonts w:ascii="Arial" w:eastAsia="Arial" w:hAnsi="Arial" w:cs="Arial"/>
          <w:spacing w:val="56"/>
          <w:sz w:val="22"/>
          <w:szCs w:val="22"/>
          <w:lang w:val="en-AU"/>
        </w:rPr>
        <w:t xml:space="preserve"> </w:t>
      </w:r>
      <w:r w:rsidRPr="00D518A6">
        <w:rPr>
          <w:rFonts w:ascii="Arial" w:eastAsia="Arial" w:hAnsi="Arial" w:cs="Arial"/>
          <w:spacing w:val="1"/>
          <w:sz w:val="22"/>
          <w:szCs w:val="22"/>
          <w:lang w:val="en-AU"/>
        </w:rPr>
        <w:t>(</w:t>
      </w:r>
      <w:r w:rsidRPr="00D518A6">
        <w:rPr>
          <w:rFonts w:ascii="Arial" w:eastAsia="Arial" w:hAnsi="Arial" w:cs="Arial"/>
          <w:b/>
          <w:spacing w:val="-3"/>
          <w:sz w:val="22"/>
          <w:szCs w:val="22"/>
          <w:lang w:val="en-AU"/>
        </w:rPr>
        <w:t>N</w:t>
      </w:r>
      <w:r w:rsidRPr="00D518A6">
        <w:rPr>
          <w:rFonts w:ascii="Arial" w:eastAsia="Arial" w:hAnsi="Arial" w:cs="Arial"/>
          <w:b/>
          <w:spacing w:val="-1"/>
          <w:sz w:val="22"/>
          <w:szCs w:val="22"/>
          <w:lang w:val="en-AU"/>
        </w:rPr>
        <w:t>GR</w:t>
      </w:r>
      <w:r w:rsidRPr="00D518A6">
        <w:rPr>
          <w:rFonts w:ascii="Arial" w:eastAsia="Arial" w:hAnsi="Arial" w:cs="Arial"/>
          <w:spacing w:val="1"/>
          <w:sz w:val="22"/>
          <w:szCs w:val="22"/>
          <w:lang w:val="en-AU"/>
        </w:rPr>
        <w:t>)</w:t>
      </w:r>
      <w:r w:rsidRPr="00D518A6">
        <w:rPr>
          <w:rFonts w:ascii="Arial" w:eastAsia="Arial" w:hAnsi="Arial" w:cs="Arial"/>
          <w:spacing w:val="-1"/>
          <w:sz w:val="22"/>
          <w:szCs w:val="22"/>
          <w:lang w:val="en-AU"/>
        </w:rPr>
        <w:t>.</w:t>
      </w:r>
      <w:r w:rsidR="00F14A2C" w:rsidRPr="00D518A6">
        <w:rPr>
          <w:rFonts w:ascii="Arial" w:eastAsia="Arial" w:hAnsi="Arial" w:cs="Arial"/>
          <w:spacing w:val="-1"/>
          <w:sz w:val="22"/>
          <w:szCs w:val="22"/>
          <w:lang w:val="en-AU"/>
        </w:rPr>
        <w:t xml:space="preserve">  </w:t>
      </w:r>
      <w:r w:rsidRPr="00D518A6">
        <w:rPr>
          <w:rFonts w:ascii="Arial" w:eastAsia="Arial" w:hAnsi="Arial" w:cs="Arial"/>
          <w:sz w:val="22"/>
          <w:szCs w:val="22"/>
          <w:lang w:val="en-AU"/>
        </w:rPr>
        <w:t>For</w:t>
      </w:r>
      <w:r w:rsidRPr="00D518A6">
        <w:rPr>
          <w:rFonts w:ascii="Arial" w:eastAsia="Arial" w:hAnsi="Arial" w:cs="Arial"/>
          <w:spacing w:val="57"/>
          <w:sz w:val="22"/>
          <w:szCs w:val="22"/>
          <w:lang w:val="en-AU"/>
        </w:rPr>
        <w:t xml:space="preserve"> </w:t>
      </w:r>
      <w:r w:rsidRPr="00D518A6">
        <w:rPr>
          <w:rFonts w:ascii="Arial" w:eastAsia="Arial" w:hAnsi="Arial" w:cs="Arial"/>
          <w:sz w:val="22"/>
          <w:szCs w:val="22"/>
          <w:lang w:val="en-AU"/>
        </w:rPr>
        <w:t>ease</w:t>
      </w:r>
      <w:r w:rsidRPr="00D518A6">
        <w:rPr>
          <w:rFonts w:ascii="Arial" w:eastAsia="Arial" w:hAnsi="Arial" w:cs="Arial"/>
          <w:spacing w:val="55"/>
          <w:sz w:val="22"/>
          <w:szCs w:val="22"/>
          <w:lang w:val="en-AU"/>
        </w:rPr>
        <w:t xml:space="preserve"> </w:t>
      </w:r>
      <w:r w:rsidRPr="00D518A6">
        <w:rPr>
          <w:rFonts w:ascii="Arial" w:eastAsia="Arial" w:hAnsi="Arial" w:cs="Arial"/>
          <w:spacing w:val="-3"/>
          <w:sz w:val="22"/>
          <w:szCs w:val="22"/>
          <w:lang w:val="en-AU"/>
        </w:rPr>
        <w:t>o</w:t>
      </w:r>
      <w:r w:rsidRPr="00D518A6">
        <w:rPr>
          <w:rFonts w:ascii="Arial" w:eastAsia="Arial" w:hAnsi="Arial" w:cs="Arial"/>
          <w:sz w:val="22"/>
          <w:szCs w:val="22"/>
          <w:lang w:val="en-AU"/>
        </w:rPr>
        <w:t>f</w:t>
      </w:r>
      <w:r w:rsidRPr="00D518A6">
        <w:rPr>
          <w:rFonts w:ascii="Arial" w:eastAsia="Arial" w:hAnsi="Arial" w:cs="Arial"/>
          <w:spacing w:val="59"/>
          <w:sz w:val="22"/>
          <w:szCs w:val="22"/>
          <w:lang w:val="en-AU"/>
        </w:rPr>
        <w:t xml:space="preserve"> </w:t>
      </w:r>
      <w:r w:rsidRPr="00D518A6">
        <w:rPr>
          <w:rFonts w:ascii="Arial" w:eastAsia="Arial" w:hAnsi="Arial" w:cs="Arial"/>
          <w:spacing w:val="1"/>
          <w:sz w:val="22"/>
          <w:szCs w:val="22"/>
          <w:lang w:val="en-AU"/>
        </w:rPr>
        <w:t>r</w:t>
      </w:r>
      <w:r w:rsidRPr="00D518A6">
        <w:rPr>
          <w:rFonts w:ascii="Arial" w:eastAsia="Arial" w:hAnsi="Arial" w:cs="Arial"/>
          <w:spacing w:val="-3"/>
          <w:sz w:val="22"/>
          <w:szCs w:val="22"/>
          <w:lang w:val="en-AU"/>
        </w:rPr>
        <w:t>e</w:t>
      </w:r>
      <w:r w:rsidRPr="00D518A6">
        <w:rPr>
          <w:rFonts w:ascii="Arial" w:eastAsia="Arial" w:hAnsi="Arial" w:cs="Arial"/>
          <w:spacing w:val="1"/>
          <w:sz w:val="22"/>
          <w:szCs w:val="22"/>
          <w:lang w:val="en-AU"/>
        </w:rPr>
        <w:t>f</w:t>
      </w:r>
      <w:r w:rsidRPr="00D518A6">
        <w:rPr>
          <w:rFonts w:ascii="Arial" w:eastAsia="Arial" w:hAnsi="Arial" w:cs="Arial"/>
          <w:sz w:val="22"/>
          <w:szCs w:val="22"/>
          <w:lang w:val="en-AU"/>
        </w:rPr>
        <w:t>e</w:t>
      </w:r>
      <w:r w:rsidRPr="00D518A6">
        <w:rPr>
          <w:rFonts w:ascii="Arial" w:eastAsia="Arial" w:hAnsi="Arial" w:cs="Arial"/>
          <w:spacing w:val="-1"/>
          <w:sz w:val="22"/>
          <w:szCs w:val="22"/>
          <w:lang w:val="en-AU"/>
        </w:rPr>
        <w:t>r</w:t>
      </w:r>
      <w:r w:rsidRPr="00D518A6">
        <w:rPr>
          <w:rFonts w:ascii="Arial" w:eastAsia="Arial" w:hAnsi="Arial" w:cs="Arial"/>
          <w:spacing w:val="-3"/>
          <w:sz w:val="22"/>
          <w:szCs w:val="22"/>
          <w:lang w:val="en-AU"/>
        </w:rPr>
        <w:t>e</w:t>
      </w:r>
      <w:r w:rsidRPr="00D518A6">
        <w:rPr>
          <w:rFonts w:ascii="Arial" w:eastAsia="Arial" w:hAnsi="Arial" w:cs="Arial"/>
          <w:sz w:val="22"/>
          <w:szCs w:val="22"/>
          <w:lang w:val="en-AU"/>
        </w:rPr>
        <w:t>nce</w:t>
      </w:r>
      <w:r w:rsidRPr="00D518A6">
        <w:rPr>
          <w:rFonts w:ascii="Arial" w:eastAsia="Arial" w:hAnsi="Arial" w:cs="Arial"/>
          <w:spacing w:val="55"/>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hese</w:t>
      </w:r>
      <w:r w:rsidRPr="00D518A6">
        <w:rPr>
          <w:rFonts w:ascii="Arial" w:eastAsia="Arial" w:hAnsi="Arial" w:cs="Arial"/>
          <w:spacing w:val="55"/>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pacing w:val="-3"/>
          <w:sz w:val="22"/>
          <w:szCs w:val="22"/>
          <w:lang w:val="en-AU"/>
        </w:rPr>
        <w:t>e</w:t>
      </w:r>
      <w:r w:rsidRPr="00D518A6">
        <w:rPr>
          <w:rFonts w:ascii="Arial" w:eastAsia="Arial" w:hAnsi="Arial" w:cs="Arial"/>
          <w:spacing w:val="-1"/>
          <w:sz w:val="22"/>
          <w:szCs w:val="22"/>
          <w:lang w:val="en-AU"/>
        </w:rPr>
        <w:t>r</w:t>
      </w:r>
      <w:r w:rsidRPr="00D518A6">
        <w:rPr>
          <w:rFonts w:ascii="Arial" w:eastAsia="Arial" w:hAnsi="Arial" w:cs="Arial"/>
          <w:spacing w:val="1"/>
          <w:sz w:val="22"/>
          <w:szCs w:val="22"/>
          <w:lang w:val="en-AU"/>
        </w:rPr>
        <w:t>m</w:t>
      </w:r>
      <w:r w:rsidRPr="00D518A6">
        <w:rPr>
          <w:rFonts w:ascii="Arial" w:eastAsia="Arial" w:hAnsi="Arial" w:cs="Arial"/>
          <w:sz w:val="22"/>
          <w:szCs w:val="22"/>
          <w:lang w:val="en-AU"/>
        </w:rPr>
        <w:t>s</w:t>
      </w:r>
      <w:r w:rsidRPr="00D518A6">
        <w:rPr>
          <w:rFonts w:ascii="Arial" w:eastAsia="Arial" w:hAnsi="Arial" w:cs="Arial"/>
          <w:spacing w:val="56"/>
          <w:sz w:val="22"/>
          <w:szCs w:val="22"/>
          <w:lang w:val="en-AU"/>
        </w:rPr>
        <w:t xml:space="preserve"> </w:t>
      </w:r>
      <w:r w:rsidRPr="00D518A6">
        <w:rPr>
          <w:rFonts w:ascii="Arial" w:eastAsia="Arial" w:hAnsi="Arial" w:cs="Arial"/>
          <w:sz w:val="22"/>
          <w:szCs w:val="22"/>
          <w:lang w:val="en-AU"/>
        </w:rPr>
        <w:t>a</w:t>
      </w:r>
      <w:r w:rsidRPr="00D518A6">
        <w:rPr>
          <w:rFonts w:ascii="Arial" w:eastAsia="Arial" w:hAnsi="Arial" w:cs="Arial"/>
          <w:spacing w:val="1"/>
          <w:sz w:val="22"/>
          <w:szCs w:val="22"/>
          <w:lang w:val="en-AU"/>
        </w:rPr>
        <w:t>r</w:t>
      </w:r>
      <w:r w:rsidRPr="00D518A6">
        <w:rPr>
          <w:rFonts w:ascii="Arial" w:eastAsia="Arial" w:hAnsi="Arial" w:cs="Arial"/>
          <w:sz w:val="22"/>
          <w:szCs w:val="22"/>
          <w:lang w:val="en-AU"/>
        </w:rPr>
        <w:t>e</w:t>
      </w:r>
      <w:r w:rsidRPr="00D518A6">
        <w:rPr>
          <w:rFonts w:ascii="Arial" w:eastAsia="Arial" w:hAnsi="Arial" w:cs="Arial"/>
          <w:spacing w:val="55"/>
          <w:sz w:val="22"/>
          <w:szCs w:val="22"/>
          <w:lang w:val="en-AU"/>
        </w:rPr>
        <w:t xml:space="preserve"> </w:t>
      </w:r>
      <w:r w:rsidRPr="00D518A6">
        <w:rPr>
          <w:rFonts w:ascii="Arial" w:eastAsia="Arial" w:hAnsi="Arial" w:cs="Arial"/>
          <w:spacing w:val="-1"/>
          <w:sz w:val="22"/>
          <w:szCs w:val="22"/>
          <w:lang w:val="en-AU"/>
        </w:rPr>
        <w:t>it</w:t>
      </w:r>
      <w:r w:rsidRPr="00D518A6">
        <w:rPr>
          <w:rFonts w:ascii="Arial" w:eastAsia="Arial" w:hAnsi="Arial" w:cs="Arial"/>
          <w:sz w:val="22"/>
          <w:szCs w:val="22"/>
          <w:lang w:val="en-AU"/>
        </w:rPr>
        <w:t>a</w:t>
      </w:r>
      <w:r w:rsidRPr="00D518A6">
        <w:rPr>
          <w:rFonts w:ascii="Arial" w:eastAsia="Arial" w:hAnsi="Arial" w:cs="Arial"/>
          <w:spacing w:val="-1"/>
          <w:sz w:val="22"/>
          <w:szCs w:val="22"/>
          <w:lang w:val="en-AU"/>
        </w:rPr>
        <w:t>li</w:t>
      </w:r>
      <w:r w:rsidRPr="00D518A6">
        <w:rPr>
          <w:rFonts w:ascii="Arial" w:eastAsia="Arial" w:hAnsi="Arial" w:cs="Arial"/>
          <w:sz w:val="22"/>
          <w:szCs w:val="22"/>
          <w:lang w:val="en-AU"/>
        </w:rPr>
        <w:t>c</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 xml:space="preserve">sed. </w:t>
      </w:r>
      <w:r w:rsidR="00886E1F">
        <w:rPr>
          <w:rFonts w:ascii="Arial" w:eastAsia="Arial" w:hAnsi="Arial" w:cs="Arial"/>
          <w:sz w:val="22"/>
          <w:szCs w:val="22"/>
          <w:lang w:val="en-AU"/>
        </w:rPr>
        <w:t xml:space="preserve"> </w:t>
      </w:r>
      <w:r w:rsidRPr="00D518A6">
        <w:rPr>
          <w:rFonts w:ascii="Arial" w:eastAsia="Arial" w:hAnsi="Arial" w:cs="Arial"/>
          <w:spacing w:val="-1"/>
          <w:sz w:val="22"/>
          <w:szCs w:val="22"/>
          <w:lang w:val="en-AU"/>
        </w:rPr>
        <w:t>U</w:t>
      </w:r>
      <w:r w:rsidRPr="00D518A6">
        <w:rPr>
          <w:rFonts w:ascii="Arial" w:eastAsia="Arial" w:hAnsi="Arial" w:cs="Arial"/>
          <w:sz w:val="22"/>
          <w:szCs w:val="22"/>
          <w:lang w:val="en-AU"/>
        </w:rPr>
        <w:t>n</w:t>
      </w:r>
      <w:r w:rsidRPr="00D518A6">
        <w:rPr>
          <w:rFonts w:ascii="Arial" w:eastAsia="Arial" w:hAnsi="Arial" w:cs="Arial"/>
          <w:spacing w:val="-1"/>
          <w:sz w:val="22"/>
          <w:szCs w:val="22"/>
          <w:lang w:val="en-AU"/>
        </w:rPr>
        <w:t>l</w:t>
      </w:r>
      <w:r w:rsidRPr="00D518A6">
        <w:rPr>
          <w:rFonts w:ascii="Arial" w:eastAsia="Arial" w:hAnsi="Arial" w:cs="Arial"/>
          <w:sz w:val="22"/>
          <w:szCs w:val="22"/>
          <w:lang w:val="en-AU"/>
        </w:rPr>
        <w:t>ess</w:t>
      </w:r>
      <w:r w:rsidRPr="00D518A6">
        <w:rPr>
          <w:rFonts w:ascii="Arial" w:eastAsia="Arial" w:hAnsi="Arial" w:cs="Arial"/>
          <w:spacing w:val="1"/>
          <w:sz w:val="22"/>
          <w:szCs w:val="22"/>
          <w:lang w:val="en-AU"/>
        </w:rPr>
        <w:t xml:space="preserve"> t</w:t>
      </w:r>
      <w:r w:rsidRPr="00D518A6">
        <w:rPr>
          <w:rFonts w:ascii="Arial" w:eastAsia="Arial" w:hAnsi="Arial" w:cs="Arial"/>
          <w:sz w:val="22"/>
          <w:szCs w:val="22"/>
          <w:lang w:val="en-AU"/>
        </w:rPr>
        <w:t>he con</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e</w:t>
      </w:r>
      <w:r w:rsidRPr="00D518A6">
        <w:rPr>
          <w:rFonts w:ascii="Arial" w:eastAsia="Arial" w:hAnsi="Arial" w:cs="Arial"/>
          <w:spacing w:val="-2"/>
          <w:sz w:val="22"/>
          <w:szCs w:val="22"/>
          <w:lang w:val="en-AU"/>
        </w:rPr>
        <w:t>x</w:t>
      </w:r>
      <w:r w:rsidRPr="00D518A6">
        <w:rPr>
          <w:rFonts w:ascii="Arial" w:eastAsia="Arial" w:hAnsi="Arial" w:cs="Arial"/>
          <w:sz w:val="22"/>
          <w:szCs w:val="22"/>
          <w:lang w:val="en-AU"/>
        </w:rPr>
        <w:t>t</w:t>
      </w:r>
      <w:r w:rsidRPr="00D518A6">
        <w:rPr>
          <w:rFonts w:ascii="Arial" w:eastAsia="Arial" w:hAnsi="Arial" w:cs="Arial"/>
          <w:spacing w:val="2"/>
          <w:sz w:val="22"/>
          <w:szCs w:val="22"/>
          <w:lang w:val="en-AU"/>
        </w:rPr>
        <w:t xml:space="preserve"> </w:t>
      </w:r>
      <w:r w:rsidRPr="00D518A6">
        <w:rPr>
          <w:rFonts w:ascii="Arial" w:eastAsia="Arial" w:hAnsi="Arial" w:cs="Arial"/>
          <w:sz w:val="22"/>
          <w:szCs w:val="22"/>
          <w:lang w:val="en-AU"/>
        </w:rPr>
        <w:t>d</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c</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a</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es</w:t>
      </w:r>
      <w:r w:rsidRPr="00D518A6">
        <w:rPr>
          <w:rFonts w:ascii="Arial" w:eastAsia="Arial" w:hAnsi="Arial" w:cs="Arial"/>
          <w:spacing w:val="1"/>
          <w:sz w:val="22"/>
          <w:szCs w:val="22"/>
          <w:lang w:val="en-AU"/>
        </w:rPr>
        <w:t xml:space="preserve"> </w:t>
      </w:r>
      <w:r w:rsidRPr="00D518A6">
        <w:rPr>
          <w:rFonts w:ascii="Arial" w:eastAsia="Arial" w:hAnsi="Arial" w:cs="Arial"/>
          <w:sz w:val="22"/>
          <w:szCs w:val="22"/>
          <w:lang w:val="en-AU"/>
        </w:rPr>
        <w:t>o</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he</w:t>
      </w:r>
      <w:r w:rsidRPr="00D518A6">
        <w:rPr>
          <w:rFonts w:ascii="Arial" w:eastAsia="Arial" w:hAnsi="Arial" w:cs="Arial"/>
          <w:spacing w:val="1"/>
          <w:sz w:val="22"/>
          <w:szCs w:val="22"/>
          <w:lang w:val="en-AU"/>
        </w:rPr>
        <w:t>r</w:t>
      </w:r>
      <w:r w:rsidRPr="00D518A6">
        <w:rPr>
          <w:rFonts w:ascii="Arial" w:eastAsia="Arial" w:hAnsi="Arial" w:cs="Arial"/>
          <w:spacing w:val="-3"/>
          <w:sz w:val="22"/>
          <w:szCs w:val="22"/>
          <w:lang w:val="en-AU"/>
        </w:rPr>
        <w:t>w</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se,</w:t>
      </w:r>
      <w:r w:rsidRPr="00D518A6">
        <w:rPr>
          <w:rFonts w:ascii="Arial" w:eastAsia="Arial" w:hAnsi="Arial" w:cs="Arial"/>
          <w:spacing w:val="2"/>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e</w:t>
      </w:r>
      <w:r w:rsidRPr="00D518A6">
        <w:rPr>
          <w:rFonts w:ascii="Arial" w:eastAsia="Arial" w:hAnsi="Arial" w:cs="Arial"/>
          <w:spacing w:val="-1"/>
          <w:sz w:val="22"/>
          <w:szCs w:val="22"/>
          <w:lang w:val="en-AU"/>
        </w:rPr>
        <w:t>r</w:t>
      </w:r>
      <w:r w:rsidRPr="00D518A6">
        <w:rPr>
          <w:rFonts w:ascii="Arial" w:eastAsia="Arial" w:hAnsi="Arial" w:cs="Arial"/>
          <w:spacing w:val="1"/>
          <w:sz w:val="22"/>
          <w:szCs w:val="22"/>
          <w:lang w:val="en-AU"/>
        </w:rPr>
        <w:t>m</w:t>
      </w:r>
      <w:r w:rsidRPr="00D518A6">
        <w:rPr>
          <w:rFonts w:ascii="Arial" w:eastAsia="Arial" w:hAnsi="Arial" w:cs="Arial"/>
          <w:sz w:val="22"/>
          <w:szCs w:val="22"/>
          <w:lang w:val="en-AU"/>
        </w:rPr>
        <w:t>s</w:t>
      </w:r>
      <w:r w:rsidRPr="00D518A6">
        <w:rPr>
          <w:rFonts w:ascii="Arial" w:eastAsia="Arial" w:hAnsi="Arial" w:cs="Arial"/>
          <w:spacing w:val="1"/>
          <w:sz w:val="22"/>
          <w:szCs w:val="22"/>
          <w:lang w:val="en-AU"/>
        </w:rPr>
        <w:t xml:space="preserve"> </w:t>
      </w:r>
      <w:r w:rsidRPr="00D518A6">
        <w:rPr>
          <w:rFonts w:ascii="Arial" w:eastAsia="Arial" w:hAnsi="Arial" w:cs="Arial"/>
          <w:sz w:val="22"/>
          <w:szCs w:val="22"/>
          <w:lang w:val="en-AU"/>
        </w:rPr>
        <w:t>d</w:t>
      </w:r>
      <w:r w:rsidRPr="00D518A6">
        <w:rPr>
          <w:rFonts w:ascii="Arial" w:eastAsia="Arial" w:hAnsi="Arial" w:cs="Arial"/>
          <w:spacing w:val="-3"/>
          <w:sz w:val="22"/>
          <w:szCs w:val="22"/>
          <w:lang w:val="en-AU"/>
        </w:rPr>
        <w:t>e</w:t>
      </w:r>
      <w:r w:rsidRPr="00D518A6">
        <w:rPr>
          <w:rFonts w:ascii="Arial" w:eastAsia="Arial" w:hAnsi="Arial" w:cs="Arial"/>
          <w:spacing w:val="3"/>
          <w:sz w:val="22"/>
          <w:szCs w:val="22"/>
          <w:lang w:val="en-AU"/>
        </w:rPr>
        <w:t>f</w:t>
      </w:r>
      <w:r w:rsidRPr="00D518A6">
        <w:rPr>
          <w:rFonts w:ascii="Arial" w:eastAsia="Arial" w:hAnsi="Arial" w:cs="Arial"/>
          <w:spacing w:val="-3"/>
          <w:sz w:val="22"/>
          <w:szCs w:val="22"/>
          <w:lang w:val="en-AU"/>
        </w:rPr>
        <w:t>i</w:t>
      </w:r>
      <w:r w:rsidRPr="00D518A6">
        <w:rPr>
          <w:rFonts w:ascii="Arial" w:eastAsia="Arial" w:hAnsi="Arial" w:cs="Arial"/>
          <w:sz w:val="22"/>
          <w:szCs w:val="22"/>
          <w:lang w:val="en-AU"/>
        </w:rPr>
        <w:t xml:space="preserve">ned </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 xml:space="preserve">n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 xml:space="preserve">he </w:t>
      </w:r>
      <w:r w:rsidRPr="00D518A6">
        <w:rPr>
          <w:rFonts w:ascii="Arial" w:eastAsia="Arial" w:hAnsi="Arial" w:cs="Arial"/>
          <w:spacing w:val="-1"/>
          <w:sz w:val="22"/>
          <w:szCs w:val="22"/>
          <w:lang w:val="en-AU"/>
        </w:rPr>
        <w:t>N</w:t>
      </w:r>
      <w:r w:rsidRPr="00D518A6">
        <w:rPr>
          <w:rFonts w:ascii="Arial" w:eastAsia="Arial" w:hAnsi="Arial" w:cs="Arial"/>
          <w:spacing w:val="1"/>
          <w:sz w:val="22"/>
          <w:szCs w:val="22"/>
          <w:lang w:val="en-AU"/>
        </w:rPr>
        <w:t>G</w:t>
      </w:r>
      <w:r w:rsidRPr="00D518A6">
        <w:rPr>
          <w:rFonts w:ascii="Arial" w:eastAsia="Arial" w:hAnsi="Arial" w:cs="Arial"/>
          <w:sz w:val="22"/>
          <w:szCs w:val="22"/>
          <w:lang w:val="en-AU"/>
        </w:rPr>
        <w:t>R ha</w:t>
      </w:r>
      <w:r w:rsidRPr="00D518A6">
        <w:rPr>
          <w:rFonts w:ascii="Arial" w:eastAsia="Arial" w:hAnsi="Arial" w:cs="Arial"/>
          <w:spacing w:val="-2"/>
          <w:sz w:val="22"/>
          <w:szCs w:val="22"/>
          <w:lang w:val="en-AU"/>
        </w:rPr>
        <w:t>v</w:t>
      </w:r>
      <w:r w:rsidRPr="00D518A6">
        <w:rPr>
          <w:rFonts w:ascii="Arial" w:eastAsia="Arial" w:hAnsi="Arial" w:cs="Arial"/>
          <w:sz w:val="22"/>
          <w:szCs w:val="22"/>
          <w:lang w:val="en-AU"/>
        </w:rPr>
        <w:t>e</w:t>
      </w:r>
      <w:r w:rsidRPr="00D518A6">
        <w:rPr>
          <w:rFonts w:ascii="Arial" w:eastAsia="Arial" w:hAnsi="Arial" w:cs="Arial"/>
          <w:spacing w:val="3"/>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he sa</w:t>
      </w:r>
      <w:r w:rsidRPr="00D518A6">
        <w:rPr>
          <w:rFonts w:ascii="Arial" w:eastAsia="Arial" w:hAnsi="Arial" w:cs="Arial"/>
          <w:spacing w:val="1"/>
          <w:sz w:val="22"/>
          <w:szCs w:val="22"/>
          <w:lang w:val="en-AU"/>
        </w:rPr>
        <w:t>m</w:t>
      </w:r>
      <w:r w:rsidRPr="00D518A6">
        <w:rPr>
          <w:rFonts w:ascii="Arial" w:eastAsia="Arial" w:hAnsi="Arial" w:cs="Arial"/>
          <w:sz w:val="22"/>
          <w:szCs w:val="22"/>
          <w:lang w:val="en-AU"/>
        </w:rPr>
        <w:t xml:space="preserve">e </w:t>
      </w:r>
      <w:r w:rsidRPr="00D518A6">
        <w:rPr>
          <w:rFonts w:ascii="Arial" w:eastAsia="Arial" w:hAnsi="Arial" w:cs="Arial"/>
          <w:spacing w:val="1"/>
          <w:sz w:val="22"/>
          <w:szCs w:val="22"/>
          <w:lang w:val="en-AU"/>
        </w:rPr>
        <w:t>m</w:t>
      </w:r>
      <w:r w:rsidRPr="00D518A6">
        <w:rPr>
          <w:rFonts w:ascii="Arial" w:eastAsia="Arial" w:hAnsi="Arial" w:cs="Arial"/>
          <w:sz w:val="22"/>
          <w:szCs w:val="22"/>
          <w:lang w:val="en-AU"/>
        </w:rPr>
        <w:t>ean</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ng</w:t>
      </w:r>
      <w:r w:rsidRPr="00D518A6">
        <w:rPr>
          <w:rFonts w:ascii="Arial" w:eastAsia="Arial" w:hAnsi="Arial" w:cs="Arial"/>
          <w:spacing w:val="1"/>
          <w:sz w:val="22"/>
          <w:szCs w:val="22"/>
          <w:lang w:val="en-AU"/>
        </w:rPr>
        <w:t xml:space="preserve"> </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n</w:t>
      </w:r>
      <w:r w:rsidRPr="00D518A6">
        <w:rPr>
          <w:rFonts w:ascii="Arial" w:eastAsia="Arial" w:hAnsi="Arial" w:cs="Arial"/>
          <w:spacing w:val="-1"/>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h</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s</w:t>
      </w:r>
      <w:r w:rsidRPr="00D518A6">
        <w:rPr>
          <w:rFonts w:ascii="Arial" w:eastAsia="Arial" w:hAnsi="Arial" w:cs="Arial"/>
          <w:spacing w:val="2"/>
          <w:sz w:val="22"/>
          <w:szCs w:val="22"/>
          <w:lang w:val="en-AU"/>
        </w:rPr>
        <w:t xml:space="preserve"> </w:t>
      </w:r>
      <w:r w:rsidRPr="00D518A6">
        <w:rPr>
          <w:rFonts w:ascii="Arial" w:eastAsia="Arial" w:hAnsi="Arial" w:cs="Arial"/>
          <w:sz w:val="22"/>
          <w:szCs w:val="22"/>
          <w:lang w:val="en-AU"/>
        </w:rPr>
        <w:t>su</w:t>
      </w:r>
      <w:r w:rsidRPr="00D518A6">
        <w:rPr>
          <w:rFonts w:ascii="Arial" w:eastAsia="Arial" w:hAnsi="Arial" w:cs="Arial"/>
          <w:spacing w:val="-3"/>
          <w:sz w:val="22"/>
          <w:szCs w:val="22"/>
          <w:lang w:val="en-AU"/>
        </w:rPr>
        <w:t>b</w:t>
      </w:r>
      <w:r w:rsidRPr="00D518A6">
        <w:rPr>
          <w:rFonts w:ascii="Arial" w:eastAsia="Arial" w:hAnsi="Arial" w:cs="Arial"/>
          <w:spacing w:val="1"/>
          <w:sz w:val="22"/>
          <w:szCs w:val="22"/>
          <w:lang w:val="en-AU"/>
        </w:rPr>
        <w:t>m</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ss</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on</w:t>
      </w:r>
      <w:r w:rsidRPr="00D518A6">
        <w:rPr>
          <w:rFonts w:ascii="Arial" w:eastAsia="Arial" w:hAnsi="Arial" w:cs="Arial"/>
          <w:spacing w:val="1"/>
          <w:sz w:val="22"/>
          <w:szCs w:val="22"/>
          <w:lang w:val="en-AU"/>
        </w:rPr>
        <w:t xml:space="preserve"> </w:t>
      </w:r>
      <w:r w:rsidRPr="00D518A6">
        <w:rPr>
          <w:rFonts w:ascii="Arial" w:eastAsia="Arial" w:hAnsi="Arial" w:cs="Arial"/>
          <w:sz w:val="22"/>
          <w:szCs w:val="22"/>
          <w:lang w:val="en-AU"/>
        </w:rPr>
        <w:t>as</w:t>
      </w:r>
      <w:r w:rsidRPr="00D518A6">
        <w:rPr>
          <w:rFonts w:ascii="Arial" w:eastAsia="Arial" w:hAnsi="Arial" w:cs="Arial"/>
          <w:spacing w:val="2"/>
          <w:sz w:val="22"/>
          <w:szCs w:val="22"/>
          <w:lang w:val="en-AU"/>
        </w:rPr>
        <w:t xml:space="preserve"> </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n</w:t>
      </w:r>
      <w:r w:rsidRPr="00D518A6">
        <w:rPr>
          <w:rFonts w:ascii="Arial" w:eastAsia="Arial" w:hAnsi="Arial" w:cs="Arial"/>
          <w:spacing w:val="-1"/>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he</w:t>
      </w:r>
      <w:r w:rsidRPr="00D518A6">
        <w:rPr>
          <w:rFonts w:ascii="Arial" w:eastAsia="Arial" w:hAnsi="Arial" w:cs="Arial"/>
          <w:spacing w:val="-1"/>
          <w:sz w:val="22"/>
          <w:szCs w:val="22"/>
          <w:lang w:val="en-AU"/>
        </w:rPr>
        <w:t xml:space="preserve"> N</w:t>
      </w:r>
      <w:r w:rsidRPr="00D518A6">
        <w:rPr>
          <w:rFonts w:ascii="Arial" w:eastAsia="Arial" w:hAnsi="Arial" w:cs="Arial"/>
          <w:spacing w:val="1"/>
          <w:sz w:val="22"/>
          <w:szCs w:val="22"/>
          <w:lang w:val="en-AU"/>
        </w:rPr>
        <w:t>G</w:t>
      </w:r>
      <w:r w:rsidRPr="00D518A6">
        <w:rPr>
          <w:rFonts w:ascii="Arial" w:eastAsia="Arial" w:hAnsi="Arial" w:cs="Arial"/>
          <w:spacing w:val="-1"/>
          <w:sz w:val="22"/>
          <w:szCs w:val="22"/>
          <w:lang w:val="en-AU"/>
        </w:rPr>
        <w:t>R</w:t>
      </w:r>
      <w:r w:rsidRPr="00D518A6">
        <w:rPr>
          <w:rFonts w:ascii="Arial" w:eastAsia="Arial" w:hAnsi="Arial" w:cs="Arial"/>
          <w:sz w:val="22"/>
          <w:szCs w:val="22"/>
          <w:lang w:val="en-AU"/>
        </w:rPr>
        <w:t>.</w:t>
      </w:r>
    </w:p>
    <w:p w14:paraId="215A74E9" w14:textId="77777777" w:rsidR="00387768" w:rsidRPr="00D518A6" w:rsidRDefault="00387768">
      <w:pPr>
        <w:spacing w:before="9" w:line="140" w:lineRule="exact"/>
        <w:rPr>
          <w:rFonts w:ascii="Arial" w:hAnsi="Arial" w:cs="Arial"/>
          <w:sz w:val="14"/>
          <w:szCs w:val="14"/>
          <w:lang w:val="en-AU"/>
        </w:rPr>
      </w:pPr>
    </w:p>
    <w:p w14:paraId="2643D6CD" w14:textId="77777777" w:rsidR="00387768" w:rsidRDefault="005706D7" w:rsidP="00D518A6">
      <w:pPr>
        <w:ind w:left="783" w:right="822"/>
        <w:rPr>
          <w:rFonts w:ascii="Arial" w:eastAsia="Arial" w:hAnsi="Arial" w:cs="Arial"/>
          <w:sz w:val="22"/>
          <w:szCs w:val="22"/>
          <w:lang w:val="en-AU"/>
        </w:rPr>
      </w:pPr>
      <w:r w:rsidRPr="00D518A6">
        <w:rPr>
          <w:rFonts w:ascii="Arial" w:eastAsia="Arial" w:hAnsi="Arial" w:cs="Arial"/>
          <w:sz w:val="22"/>
          <w:szCs w:val="22"/>
          <w:lang w:val="en-AU"/>
        </w:rPr>
        <w:t>3.</w:t>
      </w:r>
      <w:r w:rsidR="00F3681C" w:rsidRPr="00D518A6">
        <w:rPr>
          <w:rFonts w:ascii="Arial" w:eastAsia="Arial" w:hAnsi="Arial" w:cs="Arial"/>
          <w:sz w:val="22"/>
          <w:szCs w:val="22"/>
          <w:lang w:val="en-AU"/>
        </w:rPr>
        <w:tab/>
      </w:r>
      <w:r w:rsidRPr="00D518A6">
        <w:rPr>
          <w:rFonts w:ascii="Arial" w:eastAsia="Arial" w:hAnsi="Arial" w:cs="Arial"/>
          <w:sz w:val="22"/>
          <w:szCs w:val="22"/>
          <w:lang w:val="en-AU"/>
        </w:rPr>
        <w:t>A</w:t>
      </w:r>
      <w:r w:rsidRPr="00D518A6">
        <w:rPr>
          <w:rFonts w:ascii="Arial" w:eastAsia="Arial" w:hAnsi="Arial" w:cs="Arial"/>
          <w:spacing w:val="1"/>
          <w:sz w:val="22"/>
          <w:szCs w:val="22"/>
          <w:lang w:val="en-AU"/>
        </w:rPr>
        <w:t xml:space="preserve"> r</w:t>
      </w:r>
      <w:r w:rsidRPr="00D518A6">
        <w:rPr>
          <w:rFonts w:ascii="Arial" w:eastAsia="Arial" w:hAnsi="Arial" w:cs="Arial"/>
          <w:spacing w:val="-3"/>
          <w:sz w:val="22"/>
          <w:szCs w:val="22"/>
          <w:lang w:val="en-AU"/>
        </w:rPr>
        <w:t>e</w:t>
      </w:r>
      <w:r w:rsidRPr="00D518A6">
        <w:rPr>
          <w:rFonts w:ascii="Arial" w:eastAsia="Arial" w:hAnsi="Arial" w:cs="Arial"/>
          <w:spacing w:val="3"/>
          <w:sz w:val="22"/>
          <w:szCs w:val="22"/>
          <w:lang w:val="en-AU"/>
        </w:rPr>
        <w:t>f</w:t>
      </w:r>
      <w:r w:rsidRPr="00D518A6">
        <w:rPr>
          <w:rFonts w:ascii="Arial" w:eastAsia="Arial" w:hAnsi="Arial" w:cs="Arial"/>
          <w:spacing w:val="-3"/>
          <w:sz w:val="22"/>
          <w:szCs w:val="22"/>
          <w:lang w:val="en-AU"/>
        </w:rPr>
        <w:t>e</w:t>
      </w:r>
      <w:r w:rsidRPr="00D518A6">
        <w:rPr>
          <w:rFonts w:ascii="Arial" w:eastAsia="Arial" w:hAnsi="Arial" w:cs="Arial"/>
          <w:spacing w:val="1"/>
          <w:sz w:val="22"/>
          <w:szCs w:val="22"/>
          <w:lang w:val="en-AU"/>
        </w:rPr>
        <w:t>r</w:t>
      </w:r>
      <w:r w:rsidRPr="00D518A6">
        <w:rPr>
          <w:rFonts w:ascii="Arial" w:eastAsia="Arial" w:hAnsi="Arial" w:cs="Arial"/>
          <w:sz w:val="22"/>
          <w:szCs w:val="22"/>
          <w:lang w:val="en-AU"/>
        </w:rPr>
        <w:t>ence</w:t>
      </w:r>
      <w:r w:rsidRPr="00D518A6">
        <w:rPr>
          <w:rFonts w:ascii="Arial" w:eastAsia="Arial" w:hAnsi="Arial" w:cs="Arial"/>
          <w:spacing w:val="-1"/>
          <w:sz w:val="22"/>
          <w:szCs w:val="22"/>
          <w:lang w:val="en-AU"/>
        </w:rPr>
        <w:t xml:space="preserve"> </w:t>
      </w:r>
      <w:r w:rsidRPr="00D518A6">
        <w:rPr>
          <w:rFonts w:ascii="Arial" w:eastAsia="Arial" w:hAnsi="Arial" w:cs="Arial"/>
          <w:spacing w:val="1"/>
          <w:sz w:val="22"/>
          <w:szCs w:val="22"/>
          <w:lang w:val="en-AU"/>
        </w:rPr>
        <w:t>t</w:t>
      </w:r>
      <w:r w:rsidRPr="00D518A6">
        <w:rPr>
          <w:rFonts w:ascii="Arial" w:eastAsia="Arial" w:hAnsi="Arial" w:cs="Arial"/>
          <w:sz w:val="22"/>
          <w:szCs w:val="22"/>
          <w:lang w:val="en-AU"/>
        </w:rPr>
        <w:t>o</w:t>
      </w:r>
      <w:r w:rsidRPr="00D518A6">
        <w:rPr>
          <w:rFonts w:ascii="Arial" w:eastAsia="Arial" w:hAnsi="Arial" w:cs="Arial"/>
          <w:spacing w:val="-1"/>
          <w:sz w:val="22"/>
          <w:szCs w:val="22"/>
          <w:lang w:val="en-AU"/>
        </w:rPr>
        <w:t xml:space="preserve"> </w:t>
      </w:r>
      <w:r w:rsidRPr="00D518A6">
        <w:rPr>
          <w:rFonts w:ascii="Arial" w:eastAsia="Arial" w:hAnsi="Arial" w:cs="Arial"/>
          <w:sz w:val="22"/>
          <w:szCs w:val="22"/>
          <w:lang w:val="en-AU"/>
        </w:rPr>
        <w:t>a</w:t>
      </w:r>
      <w:r w:rsidRPr="00D518A6">
        <w:rPr>
          <w:rFonts w:ascii="Arial" w:eastAsia="Arial" w:hAnsi="Arial" w:cs="Arial"/>
          <w:spacing w:val="1"/>
          <w:sz w:val="22"/>
          <w:szCs w:val="22"/>
          <w:lang w:val="en-AU"/>
        </w:rPr>
        <w:t xml:space="preserve"> </w:t>
      </w:r>
      <w:r w:rsidRPr="00D518A6">
        <w:rPr>
          <w:rFonts w:ascii="Arial" w:eastAsia="Arial" w:hAnsi="Arial" w:cs="Arial"/>
          <w:spacing w:val="-1"/>
          <w:sz w:val="22"/>
          <w:szCs w:val="22"/>
          <w:lang w:val="en-AU"/>
        </w:rPr>
        <w:t>‘</w:t>
      </w:r>
      <w:r w:rsidRPr="00D518A6">
        <w:rPr>
          <w:rFonts w:ascii="Arial" w:eastAsia="Arial" w:hAnsi="Arial" w:cs="Arial"/>
          <w:spacing w:val="1"/>
          <w:sz w:val="22"/>
          <w:szCs w:val="22"/>
          <w:lang w:val="en-AU"/>
        </w:rPr>
        <w:t>r</w:t>
      </w:r>
      <w:r w:rsidRPr="00D518A6">
        <w:rPr>
          <w:rFonts w:ascii="Arial" w:eastAsia="Arial" w:hAnsi="Arial" w:cs="Arial"/>
          <w:sz w:val="22"/>
          <w:szCs w:val="22"/>
          <w:lang w:val="en-AU"/>
        </w:rPr>
        <w:t>u</w:t>
      </w:r>
      <w:r w:rsidRPr="00D518A6">
        <w:rPr>
          <w:rFonts w:ascii="Arial" w:eastAsia="Arial" w:hAnsi="Arial" w:cs="Arial"/>
          <w:spacing w:val="-1"/>
          <w:sz w:val="22"/>
          <w:szCs w:val="22"/>
          <w:lang w:val="en-AU"/>
        </w:rPr>
        <w:t>l</w:t>
      </w:r>
      <w:r w:rsidRPr="00D518A6">
        <w:rPr>
          <w:rFonts w:ascii="Arial" w:eastAsia="Arial" w:hAnsi="Arial" w:cs="Arial"/>
          <w:sz w:val="22"/>
          <w:szCs w:val="22"/>
          <w:lang w:val="en-AU"/>
        </w:rPr>
        <w:t>e’</w:t>
      </w:r>
      <w:r w:rsidRPr="00D518A6">
        <w:rPr>
          <w:rFonts w:ascii="Arial" w:eastAsia="Arial" w:hAnsi="Arial" w:cs="Arial"/>
          <w:spacing w:val="-2"/>
          <w:sz w:val="22"/>
          <w:szCs w:val="22"/>
          <w:lang w:val="en-AU"/>
        </w:rPr>
        <w:t xml:space="preserve"> </w:t>
      </w:r>
      <w:r w:rsidRPr="00D518A6">
        <w:rPr>
          <w:rFonts w:ascii="Arial" w:eastAsia="Arial" w:hAnsi="Arial" w:cs="Arial"/>
          <w:spacing w:val="1"/>
          <w:sz w:val="22"/>
          <w:szCs w:val="22"/>
          <w:lang w:val="en-AU"/>
        </w:rPr>
        <w:t>f</w:t>
      </w:r>
      <w:r w:rsidRPr="00D518A6">
        <w:rPr>
          <w:rFonts w:ascii="Arial" w:eastAsia="Arial" w:hAnsi="Arial" w:cs="Arial"/>
          <w:sz w:val="22"/>
          <w:szCs w:val="22"/>
          <w:lang w:val="en-AU"/>
        </w:rPr>
        <w:t>o</w:t>
      </w:r>
      <w:r w:rsidRPr="00D518A6">
        <w:rPr>
          <w:rFonts w:ascii="Arial" w:eastAsia="Arial" w:hAnsi="Arial" w:cs="Arial"/>
          <w:spacing w:val="-1"/>
          <w:sz w:val="22"/>
          <w:szCs w:val="22"/>
          <w:lang w:val="en-AU"/>
        </w:rPr>
        <w:t>ll</w:t>
      </w:r>
      <w:r w:rsidRPr="00D518A6">
        <w:rPr>
          <w:rFonts w:ascii="Arial" w:eastAsia="Arial" w:hAnsi="Arial" w:cs="Arial"/>
          <w:sz w:val="22"/>
          <w:szCs w:val="22"/>
          <w:lang w:val="en-AU"/>
        </w:rPr>
        <w:t>o</w:t>
      </w:r>
      <w:r w:rsidRPr="00D518A6">
        <w:rPr>
          <w:rFonts w:ascii="Arial" w:eastAsia="Arial" w:hAnsi="Arial" w:cs="Arial"/>
          <w:spacing w:val="-3"/>
          <w:sz w:val="22"/>
          <w:szCs w:val="22"/>
          <w:lang w:val="en-AU"/>
        </w:rPr>
        <w:t>w</w:t>
      </w:r>
      <w:r w:rsidRPr="00D518A6">
        <w:rPr>
          <w:rFonts w:ascii="Arial" w:eastAsia="Arial" w:hAnsi="Arial" w:cs="Arial"/>
          <w:sz w:val="22"/>
          <w:szCs w:val="22"/>
          <w:lang w:val="en-AU"/>
        </w:rPr>
        <w:t>ed</w:t>
      </w:r>
      <w:r w:rsidRPr="00D518A6">
        <w:rPr>
          <w:rFonts w:ascii="Arial" w:eastAsia="Arial" w:hAnsi="Arial" w:cs="Arial"/>
          <w:spacing w:val="1"/>
          <w:sz w:val="22"/>
          <w:szCs w:val="22"/>
          <w:lang w:val="en-AU"/>
        </w:rPr>
        <w:t xml:space="preserve"> </w:t>
      </w:r>
      <w:r w:rsidRPr="00D518A6">
        <w:rPr>
          <w:rFonts w:ascii="Arial" w:eastAsia="Arial" w:hAnsi="Arial" w:cs="Arial"/>
          <w:sz w:val="22"/>
          <w:szCs w:val="22"/>
          <w:lang w:val="en-AU"/>
        </w:rPr>
        <w:t>by</w:t>
      </w:r>
      <w:r w:rsidRPr="00D518A6">
        <w:rPr>
          <w:rFonts w:ascii="Arial" w:eastAsia="Arial" w:hAnsi="Arial" w:cs="Arial"/>
          <w:spacing w:val="-1"/>
          <w:sz w:val="22"/>
          <w:szCs w:val="22"/>
          <w:lang w:val="en-AU"/>
        </w:rPr>
        <w:t xml:space="preserve"> </w:t>
      </w:r>
      <w:r w:rsidRPr="00D518A6">
        <w:rPr>
          <w:rFonts w:ascii="Arial" w:eastAsia="Arial" w:hAnsi="Arial" w:cs="Arial"/>
          <w:sz w:val="22"/>
          <w:szCs w:val="22"/>
          <w:lang w:val="en-AU"/>
        </w:rPr>
        <w:t>a</w:t>
      </w:r>
      <w:r w:rsidRPr="00D518A6">
        <w:rPr>
          <w:rFonts w:ascii="Arial" w:eastAsia="Arial" w:hAnsi="Arial" w:cs="Arial"/>
          <w:spacing w:val="1"/>
          <w:sz w:val="22"/>
          <w:szCs w:val="22"/>
          <w:lang w:val="en-AU"/>
        </w:rPr>
        <w:t xml:space="preserve"> </w:t>
      </w:r>
      <w:r w:rsidRPr="00D518A6">
        <w:rPr>
          <w:rFonts w:ascii="Arial" w:eastAsia="Arial" w:hAnsi="Arial" w:cs="Arial"/>
          <w:sz w:val="22"/>
          <w:szCs w:val="22"/>
          <w:lang w:val="en-AU"/>
        </w:rPr>
        <w:t>nu</w:t>
      </w:r>
      <w:r w:rsidRPr="00D518A6">
        <w:rPr>
          <w:rFonts w:ascii="Arial" w:eastAsia="Arial" w:hAnsi="Arial" w:cs="Arial"/>
          <w:spacing w:val="1"/>
          <w:sz w:val="22"/>
          <w:szCs w:val="22"/>
          <w:lang w:val="en-AU"/>
        </w:rPr>
        <w:t>m</w:t>
      </w:r>
      <w:r w:rsidRPr="00D518A6">
        <w:rPr>
          <w:rFonts w:ascii="Arial" w:eastAsia="Arial" w:hAnsi="Arial" w:cs="Arial"/>
          <w:sz w:val="22"/>
          <w:szCs w:val="22"/>
          <w:lang w:val="en-AU"/>
        </w:rPr>
        <w:t xml:space="preserve">ber </w:t>
      </w:r>
      <w:r w:rsidRPr="00D518A6">
        <w:rPr>
          <w:rFonts w:ascii="Arial" w:eastAsia="Arial" w:hAnsi="Arial" w:cs="Arial"/>
          <w:spacing w:val="1"/>
          <w:sz w:val="22"/>
          <w:szCs w:val="22"/>
          <w:lang w:val="en-AU"/>
        </w:rPr>
        <w:t>m</w:t>
      </w:r>
      <w:r w:rsidRPr="00D518A6">
        <w:rPr>
          <w:rFonts w:ascii="Arial" w:eastAsia="Arial" w:hAnsi="Arial" w:cs="Arial"/>
          <w:sz w:val="22"/>
          <w:szCs w:val="22"/>
          <w:lang w:val="en-AU"/>
        </w:rPr>
        <w:t>e</w:t>
      </w:r>
      <w:r w:rsidRPr="00D518A6">
        <w:rPr>
          <w:rFonts w:ascii="Arial" w:eastAsia="Arial" w:hAnsi="Arial" w:cs="Arial"/>
          <w:spacing w:val="-1"/>
          <w:sz w:val="22"/>
          <w:szCs w:val="22"/>
          <w:lang w:val="en-AU"/>
        </w:rPr>
        <w:t>a</w:t>
      </w:r>
      <w:r w:rsidRPr="00D518A6">
        <w:rPr>
          <w:rFonts w:ascii="Arial" w:eastAsia="Arial" w:hAnsi="Arial" w:cs="Arial"/>
          <w:spacing w:val="-3"/>
          <w:sz w:val="22"/>
          <w:szCs w:val="22"/>
          <w:lang w:val="en-AU"/>
        </w:rPr>
        <w:t>n</w:t>
      </w:r>
      <w:r w:rsidRPr="00D518A6">
        <w:rPr>
          <w:rFonts w:ascii="Arial" w:eastAsia="Arial" w:hAnsi="Arial" w:cs="Arial"/>
          <w:sz w:val="22"/>
          <w:szCs w:val="22"/>
          <w:lang w:val="en-AU"/>
        </w:rPr>
        <w:t>s</w:t>
      </w:r>
      <w:r w:rsidRPr="00D518A6">
        <w:rPr>
          <w:rFonts w:ascii="Arial" w:eastAsia="Arial" w:hAnsi="Arial" w:cs="Arial"/>
          <w:spacing w:val="2"/>
          <w:sz w:val="22"/>
          <w:szCs w:val="22"/>
          <w:lang w:val="en-AU"/>
        </w:rPr>
        <w:t xml:space="preserve"> </w:t>
      </w:r>
      <w:r w:rsidRPr="00D518A6">
        <w:rPr>
          <w:rFonts w:ascii="Arial" w:eastAsia="Arial" w:hAnsi="Arial" w:cs="Arial"/>
          <w:sz w:val="22"/>
          <w:szCs w:val="22"/>
          <w:lang w:val="en-AU"/>
        </w:rPr>
        <w:t>a</w:t>
      </w:r>
      <w:r w:rsidRPr="00D518A6">
        <w:rPr>
          <w:rFonts w:ascii="Arial" w:eastAsia="Arial" w:hAnsi="Arial" w:cs="Arial"/>
          <w:spacing w:val="1"/>
          <w:sz w:val="22"/>
          <w:szCs w:val="22"/>
          <w:lang w:val="en-AU"/>
        </w:rPr>
        <w:t xml:space="preserve"> </w:t>
      </w:r>
      <w:r w:rsidRPr="00D518A6">
        <w:rPr>
          <w:rFonts w:ascii="Arial" w:eastAsia="Arial" w:hAnsi="Arial" w:cs="Arial"/>
          <w:spacing w:val="-3"/>
          <w:sz w:val="22"/>
          <w:szCs w:val="22"/>
          <w:lang w:val="en-AU"/>
        </w:rPr>
        <w:t>p</w:t>
      </w:r>
      <w:r w:rsidRPr="00D518A6">
        <w:rPr>
          <w:rFonts w:ascii="Arial" w:eastAsia="Arial" w:hAnsi="Arial" w:cs="Arial"/>
          <w:spacing w:val="1"/>
          <w:sz w:val="22"/>
          <w:szCs w:val="22"/>
          <w:lang w:val="en-AU"/>
        </w:rPr>
        <w:t>r</w:t>
      </w:r>
      <w:r w:rsidRPr="00D518A6">
        <w:rPr>
          <w:rFonts w:ascii="Arial" w:eastAsia="Arial" w:hAnsi="Arial" w:cs="Arial"/>
          <w:sz w:val="22"/>
          <w:szCs w:val="22"/>
          <w:lang w:val="en-AU"/>
        </w:rPr>
        <w:t>o</w:t>
      </w:r>
      <w:r w:rsidRPr="00D518A6">
        <w:rPr>
          <w:rFonts w:ascii="Arial" w:eastAsia="Arial" w:hAnsi="Arial" w:cs="Arial"/>
          <w:spacing w:val="-2"/>
          <w:sz w:val="22"/>
          <w:szCs w:val="22"/>
          <w:lang w:val="en-AU"/>
        </w:rPr>
        <w:t>v</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s</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on</w:t>
      </w:r>
      <w:r w:rsidRPr="00D518A6">
        <w:rPr>
          <w:rFonts w:ascii="Arial" w:eastAsia="Arial" w:hAnsi="Arial" w:cs="Arial"/>
          <w:spacing w:val="1"/>
          <w:sz w:val="22"/>
          <w:szCs w:val="22"/>
          <w:lang w:val="en-AU"/>
        </w:rPr>
        <w:t xml:space="preserve"> </w:t>
      </w:r>
      <w:r w:rsidRPr="00D518A6">
        <w:rPr>
          <w:rFonts w:ascii="Arial" w:eastAsia="Arial" w:hAnsi="Arial" w:cs="Arial"/>
          <w:spacing w:val="-1"/>
          <w:sz w:val="22"/>
          <w:szCs w:val="22"/>
          <w:lang w:val="en-AU"/>
        </w:rPr>
        <w:t>i</w:t>
      </w:r>
      <w:r w:rsidRPr="00D518A6">
        <w:rPr>
          <w:rFonts w:ascii="Arial" w:eastAsia="Arial" w:hAnsi="Arial" w:cs="Arial"/>
          <w:sz w:val="22"/>
          <w:szCs w:val="22"/>
          <w:lang w:val="en-AU"/>
        </w:rPr>
        <w:t>n</w:t>
      </w:r>
      <w:r w:rsidRPr="00D518A6">
        <w:rPr>
          <w:rFonts w:ascii="Arial" w:eastAsia="Arial" w:hAnsi="Arial" w:cs="Arial"/>
          <w:spacing w:val="1"/>
          <w:sz w:val="22"/>
          <w:szCs w:val="22"/>
          <w:lang w:val="en-AU"/>
        </w:rPr>
        <w:t xml:space="preserve"> t</w:t>
      </w:r>
      <w:r w:rsidRPr="00D518A6">
        <w:rPr>
          <w:rFonts w:ascii="Arial" w:eastAsia="Arial" w:hAnsi="Arial" w:cs="Arial"/>
          <w:sz w:val="22"/>
          <w:szCs w:val="22"/>
          <w:lang w:val="en-AU"/>
        </w:rPr>
        <w:t>he</w:t>
      </w:r>
      <w:r w:rsidRPr="00D518A6">
        <w:rPr>
          <w:rFonts w:ascii="Arial" w:eastAsia="Arial" w:hAnsi="Arial" w:cs="Arial"/>
          <w:spacing w:val="1"/>
          <w:sz w:val="22"/>
          <w:szCs w:val="22"/>
          <w:lang w:val="en-AU"/>
        </w:rPr>
        <w:t xml:space="preserve"> </w:t>
      </w:r>
      <w:r w:rsidRPr="00D518A6">
        <w:rPr>
          <w:rFonts w:ascii="Arial" w:eastAsia="Arial" w:hAnsi="Arial" w:cs="Arial"/>
          <w:spacing w:val="-3"/>
          <w:sz w:val="22"/>
          <w:szCs w:val="22"/>
          <w:lang w:val="en-AU"/>
        </w:rPr>
        <w:t>N</w:t>
      </w:r>
      <w:r w:rsidRPr="00D518A6">
        <w:rPr>
          <w:rFonts w:ascii="Arial" w:eastAsia="Arial" w:hAnsi="Arial" w:cs="Arial"/>
          <w:spacing w:val="1"/>
          <w:sz w:val="22"/>
          <w:szCs w:val="22"/>
          <w:lang w:val="en-AU"/>
        </w:rPr>
        <w:t>G</w:t>
      </w:r>
      <w:r w:rsidRPr="00D518A6">
        <w:rPr>
          <w:rFonts w:ascii="Arial" w:eastAsia="Arial" w:hAnsi="Arial" w:cs="Arial"/>
          <w:spacing w:val="-1"/>
          <w:sz w:val="22"/>
          <w:szCs w:val="22"/>
          <w:lang w:val="en-AU"/>
        </w:rPr>
        <w:t>R</w:t>
      </w:r>
      <w:r w:rsidRPr="00D518A6">
        <w:rPr>
          <w:rFonts w:ascii="Arial" w:eastAsia="Arial" w:hAnsi="Arial" w:cs="Arial"/>
          <w:sz w:val="22"/>
          <w:szCs w:val="22"/>
          <w:lang w:val="en-AU"/>
        </w:rPr>
        <w:t>.</w:t>
      </w:r>
    </w:p>
    <w:p w14:paraId="13944D3E" w14:textId="77777777" w:rsidR="00D518A6" w:rsidRPr="00D518A6" w:rsidRDefault="00D518A6" w:rsidP="00D518A6">
      <w:pPr>
        <w:ind w:left="783" w:right="822"/>
        <w:jc w:val="center"/>
        <w:rPr>
          <w:rFonts w:ascii="Arial" w:eastAsia="Arial" w:hAnsi="Arial" w:cs="Arial"/>
          <w:sz w:val="22"/>
          <w:szCs w:val="22"/>
          <w:lang w:val="en-AU"/>
        </w:rPr>
      </w:pPr>
    </w:p>
    <w:p w14:paraId="3B64040A" w14:textId="77777777" w:rsidR="00D518A6" w:rsidRPr="00D518A6" w:rsidRDefault="00D518A6" w:rsidP="00D518A6">
      <w:pPr>
        <w:ind w:left="1440" w:right="822" w:hanging="657"/>
        <w:rPr>
          <w:rFonts w:ascii="Arial" w:eastAsia="Arial" w:hAnsi="Arial" w:cs="Arial"/>
          <w:sz w:val="22"/>
          <w:szCs w:val="22"/>
          <w:lang w:val="en-AU"/>
        </w:rPr>
      </w:pPr>
      <w:r>
        <w:rPr>
          <w:rFonts w:ascii="Arial" w:eastAsia="Arial" w:hAnsi="Arial" w:cs="Arial"/>
          <w:sz w:val="22"/>
          <w:szCs w:val="22"/>
          <w:lang w:val="en-AU"/>
        </w:rPr>
        <w:t>4.</w:t>
      </w:r>
      <w:r>
        <w:rPr>
          <w:rFonts w:ascii="Arial" w:eastAsia="Arial" w:hAnsi="Arial" w:cs="Arial"/>
          <w:sz w:val="22"/>
          <w:szCs w:val="22"/>
          <w:lang w:val="en-AU"/>
        </w:rPr>
        <w:tab/>
      </w:r>
      <w:r w:rsidRPr="00D518A6">
        <w:rPr>
          <w:rFonts w:ascii="Arial" w:eastAsia="Arial" w:hAnsi="Arial" w:cs="Arial"/>
          <w:sz w:val="22"/>
          <w:szCs w:val="22"/>
          <w:lang w:val="en-AU"/>
        </w:rPr>
        <w:t xml:space="preserve">Version </w:t>
      </w:r>
      <w:r>
        <w:rPr>
          <w:rFonts w:ascii="Arial" w:eastAsia="Arial" w:hAnsi="Arial" w:cs="Arial"/>
          <w:sz w:val="22"/>
          <w:szCs w:val="22"/>
          <w:lang w:val="en-AU"/>
        </w:rPr>
        <w:t>29</w:t>
      </w:r>
      <w:r w:rsidRPr="00D518A6">
        <w:rPr>
          <w:rFonts w:ascii="Arial" w:eastAsia="Arial" w:hAnsi="Arial" w:cs="Arial"/>
          <w:sz w:val="22"/>
          <w:szCs w:val="22"/>
          <w:lang w:val="en-AU"/>
        </w:rPr>
        <w:t xml:space="preserve"> of the NGR applied</w:t>
      </w:r>
      <w:r>
        <w:rPr>
          <w:rFonts w:ascii="Arial" w:eastAsia="Arial" w:hAnsi="Arial" w:cs="Arial"/>
          <w:sz w:val="22"/>
          <w:szCs w:val="22"/>
          <w:lang w:val="en-AU"/>
        </w:rPr>
        <w:t xml:space="preserve"> on 1 October 2016.  T</w:t>
      </w:r>
      <w:r w:rsidRPr="00D518A6">
        <w:rPr>
          <w:rFonts w:ascii="Arial" w:eastAsia="Arial" w:hAnsi="Arial" w:cs="Arial"/>
          <w:sz w:val="22"/>
          <w:szCs w:val="22"/>
          <w:lang w:val="en-AU"/>
        </w:rPr>
        <w:t xml:space="preserve">he amendments made to the </w:t>
      </w:r>
      <w:r>
        <w:rPr>
          <w:rFonts w:ascii="Arial" w:eastAsia="Arial" w:hAnsi="Arial" w:cs="Arial"/>
          <w:sz w:val="22"/>
          <w:szCs w:val="22"/>
          <w:lang w:val="en-AU"/>
        </w:rPr>
        <w:t>NGR</w:t>
      </w:r>
      <w:r w:rsidRPr="00D518A6">
        <w:rPr>
          <w:rFonts w:ascii="Arial" w:eastAsia="Arial" w:hAnsi="Arial" w:cs="Arial"/>
          <w:sz w:val="22"/>
          <w:szCs w:val="22"/>
          <w:lang w:val="en-AU"/>
        </w:rPr>
        <w:t xml:space="preserve"> since Version </w:t>
      </w:r>
      <w:r>
        <w:rPr>
          <w:rFonts w:ascii="Arial" w:eastAsia="Arial" w:hAnsi="Arial" w:cs="Arial"/>
          <w:sz w:val="22"/>
          <w:szCs w:val="22"/>
          <w:lang w:val="en-AU"/>
        </w:rPr>
        <w:t>29</w:t>
      </w:r>
      <w:r w:rsidRPr="00D518A6">
        <w:rPr>
          <w:rFonts w:ascii="Arial" w:eastAsia="Arial" w:hAnsi="Arial" w:cs="Arial"/>
          <w:sz w:val="22"/>
          <w:szCs w:val="22"/>
          <w:lang w:val="en-AU"/>
        </w:rPr>
        <w:t xml:space="preserve"> do not alter the effect of the provisions cited in this submission in a manner that is material to the matters relevant to the DRP's determination of compensation as a result of the </w:t>
      </w:r>
      <w:r w:rsidRPr="00E94DB8">
        <w:rPr>
          <w:rFonts w:ascii="Arial" w:eastAsia="Arial" w:hAnsi="Arial" w:cs="Arial"/>
          <w:i/>
          <w:sz w:val="22"/>
          <w:szCs w:val="22"/>
          <w:lang w:val="en-AU"/>
        </w:rPr>
        <w:t>unintended scheduling result</w:t>
      </w:r>
      <w:r>
        <w:rPr>
          <w:rFonts w:ascii="Arial" w:eastAsia="Arial" w:hAnsi="Arial" w:cs="Arial"/>
          <w:sz w:val="22"/>
          <w:szCs w:val="22"/>
          <w:lang w:val="en-AU"/>
        </w:rPr>
        <w:t>.</w:t>
      </w:r>
    </w:p>
    <w:p w14:paraId="06FBB62C" w14:textId="77777777" w:rsidR="00387768" w:rsidRPr="00D518A6" w:rsidRDefault="00387768">
      <w:pPr>
        <w:spacing w:before="15" w:line="260" w:lineRule="exact"/>
        <w:rPr>
          <w:rFonts w:ascii="Arial" w:hAnsi="Arial" w:cs="Arial"/>
          <w:sz w:val="26"/>
          <w:szCs w:val="26"/>
          <w:lang w:val="en-AU"/>
        </w:rPr>
      </w:pPr>
    </w:p>
    <w:p w14:paraId="018874DA" w14:textId="77777777" w:rsidR="00387768" w:rsidRPr="00D518A6" w:rsidRDefault="005706D7">
      <w:pPr>
        <w:ind w:left="138"/>
        <w:rPr>
          <w:rFonts w:ascii="Arial" w:eastAsia="Arial" w:hAnsi="Arial" w:cs="Arial"/>
          <w:sz w:val="32"/>
          <w:szCs w:val="32"/>
          <w:lang w:val="en-AU"/>
        </w:rPr>
      </w:pPr>
      <w:r w:rsidRPr="00D518A6">
        <w:rPr>
          <w:rFonts w:ascii="Arial" w:eastAsia="Arial" w:hAnsi="Arial" w:cs="Arial"/>
          <w:spacing w:val="-18"/>
          <w:sz w:val="32"/>
          <w:szCs w:val="32"/>
          <w:lang w:val="en-AU"/>
        </w:rPr>
        <w:t>B</w:t>
      </w:r>
      <w:r w:rsidRPr="00D518A6">
        <w:rPr>
          <w:rFonts w:ascii="Arial" w:eastAsia="Arial" w:hAnsi="Arial" w:cs="Arial"/>
          <w:sz w:val="32"/>
          <w:szCs w:val="32"/>
          <w:lang w:val="en-AU"/>
        </w:rPr>
        <w:t xml:space="preserve">.   </w:t>
      </w:r>
      <w:r w:rsidRPr="00D518A6">
        <w:rPr>
          <w:rFonts w:ascii="Arial" w:eastAsia="Arial" w:hAnsi="Arial" w:cs="Arial"/>
          <w:spacing w:val="81"/>
          <w:sz w:val="32"/>
          <w:szCs w:val="32"/>
          <w:lang w:val="en-AU"/>
        </w:rPr>
        <w:t xml:space="preserve"> </w:t>
      </w:r>
      <w:r w:rsidRPr="00D518A6">
        <w:rPr>
          <w:rFonts w:ascii="Arial" w:eastAsia="Arial" w:hAnsi="Arial" w:cs="Arial"/>
          <w:spacing w:val="-21"/>
          <w:sz w:val="32"/>
          <w:szCs w:val="32"/>
          <w:lang w:val="en-AU"/>
        </w:rPr>
        <w:t>A</w:t>
      </w:r>
      <w:r w:rsidRPr="00D518A6">
        <w:rPr>
          <w:rFonts w:ascii="Arial" w:eastAsia="Arial" w:hAnsi="Arial" w:cs="Arial"/>
          <w:spacing w:val="-20"/>
          <w:sz w:val="32"/>
          <w:szCs w:val="32"/>
          <w:lang w:val="en-AU"/>
        </w:rPr>
        <w:t>p</w:t>
      </w:r>
      <w:r w:rsidRPr="00D518A6">
        <w:rPr>
          <w:rFonts w:ascii="Arial" w:eastAsia="Arial" w:hAnsi="Arial" w:cs="Arial"/>
          <w:spacing w:val="-18"/>
          <w:sz w:val="32"/>
          <w:szCs w:val="32"/>
          <w:lang w:val="en-AU"/>
        </w:rPr>
        <w:t>p</w:t>
      </w:r>
      <w:r w:rsidRPr="00D518A6">
        <w:rPr>
          <w:rFonts w:ascii="Arial" w:eastAsia="Arial" w:hAnsi="Arial" w:cs="Arial"/>
          <w:spacing w:val="-20"/>
          <w:sz w:val="32"/>
          <w:szCs w:val="32"/>
          <w:lang w:val="en-AU"/>
        </w:rPr>
        <w:t>li</w:t>
      </w:r>
      <w:r w:rsidRPr="00D518A6">
        <w:rPr>
          <w:rFonts w:ascii="Arial" w:eastAsia="Arial" w:hAnsi="Arial" w:cs="Arial"/>
          <w:spacing w:val="-23"/>
          <w:sz w:val="32"/>
          <w:szCs w:val="32"/>
          <w:lang w:val="en-AU"/>
        </w:rPr>
        <w:t>c</w:t>
      </w:r>
      <w:r w:rsidRPr="00D518A6">
        <w:rPr>
          <w:rFonts w:ascii="Arial" w:eastAsia="Arial" w:hAnsi="Arial" w:cs="Arial"/>
          <w:spacing w:val="-18"/>
          <w:sz w:val="32"/>
          <w:szCs w:val="32"/>
          <w:lang w:val="en-AU"/>
        </w:rPr>
        <w:t>a</w:t>
      </w:r>
      <w:r w:rsidRPr="00D518A6">
        <w:rPr>
          <w:rFonts w:ascii="Arial" w:eastAsia="Arial" w:hAnsi="Arial" w:cs="Arial"/>
          <w:spacing w:val="-22"/>
          <w:sz w:val="32"/>
          <w:szCs w:val="32"/>
          <w:lang w:val="en-AU"/>
        </w:rPr>
        <w:t>ti</w:t>
      </w:r>
      <w:r w:rsidRPr="00D518A6">
        <w:rPr>
          <w:rFonts w:ascii="Arial" w:eastAsia="Arial" w:hAnsi="Arial" w:cs="Arial"/>
          <w:spacing w:val="-20"/>
          <w:sz w:val="32"/>
          <w:szCs w:val="32"/>
          <w:lang w:val="en-AU"/>
        </w:rPr>
        <w:t>o</w:t>
      </w:r>
      <w:r w:rsidRPr="00D518A6">
        <w:rPr>
          <w:rFonts w:ascii="Arial" w:eastAsia="Arial" w:hAnsi="Arial" w:cs="Arial"/>
          <w:sz w:val="32"/>
          <w:szCs w:val="32"/>
          <w:lang w:val="en-AU"/>
        </w:rPr>
        <w:t>n</w:t>
      </w:r>
    </w:p>
    <w:p w14:paraId="6AF791E1" w14:textId="77777777" w:rsidR="00387768" w:rsidRPr="00D518A6" w:rsidRDefault="00387768">
      <w:pPr>
        <w:spacing w:before="7" w:line="160" w:lineRule="exact"/>
        <w:rPr>
          <w:rFonts w:ascii="Arial" w:hAnsi="Arial" w:cs="Arial"/>
          <w:sz w:val="16"/>
          <w:szCs w:val="16"/>
          <w:lang w:val="en-AU"/>
        </w:rPr>
      </w:pPr>
    </w:p>
    <w:p w14:paraId="36A457E8" w14:textId="77777777" w:rsidR="00DB2CB3" w:rsidRPr="00D518A6" w:rsidRDefault="00B37CCC" w:rsidP="00D518A6">
      <w:pPr>
        <w:ind w:left="820"/>
        <w:jc w:val="both"/>
        <w:rPr>
          <w:rFonts w:ascii="Arial" w:eastAsia="Arial" w:hAnsi="Arial" w:cs="Arial"/>
          <w:sz w:val="22"/>
          <w:szCs w:val="22"/>
          <w:lang w:val="en-AU"/>
        </w:rPr>
      </w:pPr>
      <w:r w:rsidRPr="00D518A6">
        <w:rPr>
          <w:rFonts w:ascii="Arial" w:eastAsia="Arial" w:hAnsi="Arial" w:cs="Arial"/>
          <w:sz w:val="22"/>
          <w:szCs w:val="22"/>
          <w:lang w:val="en-AU"/>
        </w:rPr>
        <w:t>4.</w:t>
      </w:r>
      <w:r w:rsidRPr="00D518A6">
        <w:rPr>
          <w:rFonts w:ascii="Arial" w:eastAsia="Arial" w:hAnsi="Arial" w:cs="Arial"/>
          <w:sz w:val="22"/>
          <w:szCs w:val="22"/>
          <w:lang w:val="en-AU"/>
        </w:rPr>
        <w:tab/>
      </w:r>
      <w:r w:rsidR="005706D7" w:rsidRPr="00D518A6">
        <w:rPr>
          <w:rFonts w:ascii="Arial" w:eastAsia="Arial" w:hAnsi="Arial" w:cs="Arial"/>
          <w:spacing w:val="-1"/>
          <w:sz w:val="22"/>
          <w:szCs w:val="22"/>
          <w:lang w:val="en-AU"/>
        </w:rPr>
        <w:t>A</w:t>
      </w:r>
      <w:r w:rsidR="005706D7" w:rsidRPr="00D518A6">
        <w:rPr>
          <w:rFonts w:ascii="Arial" w:eastAsia="Arial" w:hAnsi="Arial" w:cs="Arial"/>
          <w:sz w:val="22"/>
          <w:szCs w:val="22"/>
          <w:lang w:val="en-AU"/>
        </w:rPr>
        <w:t>us</w:t>
      </w:r>
      <w:r w:rsidR="005706D7" w:rsidRPr="00D518A6">
        <w:rPr>
          <w:rFonts w:ascii="Arial" w:eastAsia="Arial" w:hAnsi="Arial" w:cs="Arial"/>
          <w:spacing w:val="1"/>
          <w:sz w:val="22"/>
          <w:szCs w:val="22"/>
          <w:lang w:val="en-AU"/>
        </w:rPr>
        <w:t>tr</w:t>
      </w:r>
      <w:r w:rsidR="005706D7" w:rsidRPr="00D518A6">
        <w:rPr>
          <w:rFonts w:ascii="Arial" w:eastAsia="Arial" w:hAnsi="Arial" w:cs="Arial"/>
          <w:sz w:val="22"/>
          <w:szCs w:val="22"/>
          <w:lang w:val="en-AU"/>
        </w:rPr>
        <w:t>a</w:t>
      </w:r>
      <w:r w:rsidR="005706D7" w:rsidRPr="00D518A6">
        <w:rPr>
          <w:rFonts w:ascii="Arial" w:eastAsia="Arial" w:hAnsi="Arial" w:cs="Arial"/>
          <w:spacing w:val="-1"/>
          <w:sz w:val="22"/>
          <w:szCs w:val="22"/>
          <w:lang w:val="en-AU"/>
        </w:rPr>
        <w:t>li</w:t>
      </w:r>
      <w:r w:rsidR="005706D7" w:rsidRPr="00D518A6">
        <w:rPr>
          <w:rFonts w:ascii="Arial" w:eastAsia="Arial" w:hAnsi="Arial" w:cs="Arial"/>
          <w:sz w:val="22"/>
          <w:szCs w:val="22"/>
          <w:lang w:val="en-AU"/>
        </w:rPr>
        <w:t xml:space="preserve">an </w:t>
      </w:r>
      <w:r w:rsidR="005706D7" w:rsidRPr="00D518A6">
        <w:rPr>
          <w:rFonts w:ascii="Arial" w:eastAsia="Arial" w:hAnsi="Arial" w:cs="Arial"/>
          <w:spacing w:val="-1"/>
          <w:sz w:val="22"/>
          <w:szCs w:val="22"/>
          <w:lang w:val="en-AU"/>
        </w:rPr>
        <w:t>E</w:t>
      </w:r>
      <w:r w:rsidR="005706D7" w:rsidRPr="00D518A6">
        <w:rPr>
          <w:rFonts w:ascii="Arial" w:eastAsia="Arial" w:hAnsi="Arial" w:cs="Arial"/>
          <w:sz w:val="22"/>
          <w:szCs w:val="22"/>
          <w:lang w:val="en-AU"/>
        </w:rPr>
        <w:t>ne</w:t>
      </w:r>
      <w:r w:rsidR="005706D7" w:rsidRPr="00D518A6">
        <w:rPr>
          <w:rFonts w:ascii="Arial" w:eastAsia="Arial" w:hAnsi="Arial" w:cs="Arial"/>
          <w:spacing w:val="1"/>
          <w:sz w:val="22"/>
          <w:szCs w:val="22"/>
          <w:lang w:val="en-AU"/>
        </w:rPr>
        <w:t>r</w:t>
      </w:r>
      <w:r w:rsidR="005706D7" w:rsidRPr="00D518A6">
        <w:rPr>
          <w:rFonts w:ascii="Arial" w:eastAsia="Arial" w:hAnsi="Arial" w:cs="Arial"/>
          <w:spacing w:val="2"/>
          <w:sz w:val="22"/>
          <w:szCs w:val="22"/>
          <w:lang w:val="en-AU"/>
        </w:rPr>
        <w:t>g</w:t>
      </w:r>
      <w:r w:rsidR="005706D7" w:rsidRPr="00D518A6">
        <w:rPr>
          <w:rFonts w:ascii="Arial" w:eastAsia="Arial" w:hAnsi="Arial" w:cs="Arial"/>
          <w:sz w:val="22"/>
          <w:szCs w:val="22"/>
          <w:lang w:val="en-AU"/>
        </w:rPr>
        <w:t xml:space="preserve">y </w:t>
      </w:r>
      <w:r w:rsidR="005706D7" w:rsidRPr="00D518A6">
        <w:rPr>
          <w:rFonts w:ascii="Arial" w:eastAsia="Arial" w:hAnsi="Arial" w:cs="Arial"/>
          <w:spacing w:val="-4"/>
          <w:sz w:val="22"/>
          <w:szCs w:val="22"/>
          <w:lang w:val="en-AU"/>
        </w:rPr>
        <w:t>M</w:t>
      </w:r>
      <w:r w:rsidR="005706D7" w:rsidRPr="00D518A6">
        <w:rPr>
          <w:rFonts w:ascii="Arial" w:eastAsia="Arial" w:hAnsi="Arial" w:cs="Arial"/>
          <w:sz w:val="22"/>
          <w:szCs w:val="22"/>
          <w:lang w:val="en-AU"/>
        </w:rPr>
        <w:t>a</w:t>
      </w:r>
      <w:r w:rsidR="005706D7" w:rsidRPr="00D518A6">
        <w:rPr>
          <w:rFonts w:ascii="Arial" w:eastAsia="Arial" w:hAnsi="Arial" w:cs="Arial"/>
          <w:spacing w:val="1"/>
          <w:sz w:val="22"/>
          <w:szCs w:val="22"/>
          <w:lang w:val="en-AU"/>
        </w:rPr>
        <w:t>r</w:t>
      </w:r>
      <w:r w:rsidR="005706D7" w:rsidRPr="00D518A6">
        <w:rPr>
          <w:rFonts w:ascii="Arial" w:eastAsia="Arial" w:hAnsi="Arial" w:cs="Arial"/>
          <w:sz w:val="22"/>
          <w:szCs w:val="22"/>
          <w:lang w:val="en-AU"/>
        </w:rPr>
        <w:t xml:space="preserve">ket </w:t>
      </w:r>
      <w:r w:rsidR="005706D7" w:rsidRPr="00D518A6">
        <w:rPr>
          <w:rFonts w:ascii="Arial" w:eastAsia="Arial" w:hAnsi="Arial" w:cs="Arial"/>
          <w:spacing w:val="1"/>
          <w:sz w:val="22"/>
          <w:szCs w:val="22"/>
          <w:lang w:val="en-AU"/>
        </w:rPr>
        <w:t>O</w:t>
      </w:r>
      <w:r w:rsidR="005706D7" w:rsidRPr="00D518A6">
        <w:rPr>
          <w:rFonts w:ascii="Arial" w:eastAsia="Arial" w:hAnsi="Arial" w:cs="Arial"/>
          <w:sz w:val="22"/>
          <w:szCs w:val="22"/>
          <w:lang w:val="en-AU"/>
        </w:rPr>
        <w:t>pe</w:t>
      </w:r>
      <w:r w:rsidR="005706D7" w:rsidRPr="00D518A6">
        <w:rPr>
          <w:rFonts w:ascii="Arial" w:eastAsia="Arial" w:hAnsi="Arial" w:cs="Arial"/>
          <w:spacing w:val="1"/>
          <w:sz w:val="22"/>
          <w:szCs w:val="22"/>
          <w:lang w:val="en-AU"/>
        </w:rPr>
        <w:t>r</w:t>
      </w:r>
      <w:r w:rsidR="005706D7" w:rsidRPr="00D518A6">
        <w:rPr>
          <w:rFonts w:ascii="Arial" w:eastAsia="Arial" w:hAnsi="Arial" w:cs="Arial"/>
          <w:spacing w:val="-3"/>
          <w:sz w:val="22"/>
          <w:szCs w:val="22"/>
          <w:lang w:val="en-AU"/>
        </w:rPr>
        <w:t>a</w:t>
      </w:r>
      <w:r w:rsidR="005706D7" w:rsidRPr="00D518A6">
        <w:rPr>
          <w:rFonts w:ascii="Arial" w:eastAsia="Arial" w:hAnsi="Arial" w:cs="Arial"/>
          <w:spacing w:val="1"/>
          <w:sz w:val="22"/>
          <w:szCs w:val="22"/>
          <w:lang w:val="en-AU"/>
        </w:rPr>
        <w:t>t</w:t>
      </w:r>
      <w:r w:rsidR="005706D7" w:rsidRPr="00D518A6">
        <w:rPr>
          <w:rFonts w:ascii="Arial" w:eastAsia="Arial" w:hAnsi="Arial" w:cs="Arial"/>
          <w:spacing w:val="-3"/>
          <w:sz w:val="22"/>
          <w:szCs w:val="22"/>
          <w:lang w:val="en-AU"/>
        </w:rPr>
        <w:t>o</w:t>
      </w:r>
      <w:r w:rsidR="005706D7" w:rsidRPr="00D518A6">
        <w:rPr>
          <w:rFonts w:ascii="Arial" w:eastAsia="Arial" w:hAnsi="Arial" w:cs="Arial"/>
          <w:sz w:val="22"/>
          <w:szCs w:val="22"/>
          <w:lang w:val="en-AU"/>
        </w:rPr>
        <w:t>r L</w:t>
      </w:r>
      <w:r w:rsidR="005706D7" w:rsidRPr="00D518A6">
        <w:rPr>
          <w:rFonts w:ascii="Arial" w:eastAsia="Arial" w:hAnsi="Arial" w:cs="Arial"/>
          <w:spacing w:val="-1"/>
          <w:sz w:val="22"/>
          <w:szCs w:val="22"/>
          <w:lang w:val="en-AU"/>
        </w:rPr>
        <w:t>i</w:t>
      </w:r>
      <w:r w:rsidR="005706D7" w:rsidRPr="00D518A6">
        <w:rPr>
          <w:rFonts w:ascii="Arial" w:eastAsia="Arial" w:hAnsi="Arial" w:cs="Arial"/>
          <w:spacing w:val="1"/>
          <w:sz w:val="22"/>
          <w:szCs w:val="22"/>
          <w:lang w:val="en-AU"/>
        </w:rPr>
        <w:t>m</w:t>
      </w:r>
      <w:r w:rsidR="005706D7" w:rsidRPr="00D518A6">
        <w:rPr>
          <w:rFonts w:ascii="Arial" w:eastAsia="Arial" w:hAnsi="Arial" w:cs="Arial"/>
          <w:spacing w:val="-1"/>
          <w:sz w:val="22"/>
          <w:szCs w:val="22"/>
          <w:lang w:val="en-AU"/>
        </w:rPr>
        <w:t>i</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 xml:space="preserve">ed </w:t>
      </w:r>
      <w:r w:rsidR="005706D7" w:rsidRPr="00D518A6">
        <w:rPr>
          <w:rFonts w:ascii="Arial" w:eastAsia="Arial" w:hAnsi="Arial" w:cs="Arial"/>
          <w:spacing w:val="3"/>
          <w:sz w:val="22"/>
          <w:szCs w:val="22"/>
          <w:lang w:val="en-AU"/>
        </w:rPr>
        <w:t>(</w:t>
      </w:r>
      <w:r w:rsidR="005706D7" w:rsidRPr="00D518A6">
        <w:rPr>
          <w:rFonts w:ascii="Arial" w:eastAsia="Arial" w:hAnsi="Arial" w:cs="Arial"/>
          <w:b/>
          <w:spacing w:val="-6"/>
          <w:sz w:val="22"/>
          <w:szCs w:val="22"/>
          <w:lang w:val="en-AU"/>
        </w:rPr>
        <w:t>A</w:t>
      </w:r>
      <w:r w:rsidR="005706D7" w:rsidRPr="00D518A6">
        <w:rPr>
          <w:rFonts w:ascii="Arial" w:eastAsia="Arial" w:hAnsi="Arial" w:cs="Arial"/>
          <w:b/>
          <w:spacing w:val="-1"/>
          <w:sz w:val="22"/>
          <w:szCs w:val="22"/>
          <w:lang w:val="en-AU"/>
        </w:rPr>
        <w:t>E</w:t>
      </w:r>
      <w:r w:rsidR="005706D7" w:rsidRPr="00D518A6">
        <w:rPr>
          <w:rFonts w:ascii="Arial" w:eastAsia="Arial" w:hAnsi="Arial" w:cs="Arial"/>
          <w:b/>
          <w:spacing w:val="1"/>
          <w:sz w:val="22"/>
          <w:szCs w:val="22"/>
          <w:lang w:val="en-AU"/>
        </w:rPr>
        <w:t>M</w:t>
      </w:r>
      <w:r w:rsidR="005706D7" w:rsidRPr="00D518A6">
        <w:rPr>
          <w:rFonts w:ascii="Arial" w:eastAsia="Arial" w:hAnsi="Arial" w:cs="Arial"/>
          <w:b/>
          <w:spacing w:val="-1"/>
          <w:sz w:val="22"/>
          <w:szCs w:val="22"/>
          <w:lang w:val="en-AU"/>
        </w:rPr>
        <w:t>O</w:t>
      </w:r>
      <w:r w:rsidR="005706D7" w:rsidRPr="00D518A6">
        <w:rPr>
          <w:rFonts w:ascii="Arial" w:eastAsia="Arial" w:hAnsi="Arial" w:cs="Arial"/>
          <w:sz w:val="22"/>
          <w:szCs w:val="22"/>
          <w:lang w:val="en-AU"/>
        </w:rPr>
        <w:t xml:space="preserve">) </w:t>
      </w:r>
      <w:r w:rsidR="00DB2CB3" w:rsidRPr="00D518A6">
        <w:rPr>
          <w:rFonts w:ascii="Arial" w:eastAsia="Arial" w:hAnsi="Arial" w:cs="Arial"/>
          <w:sz w:val="22"/>
          <w:szCs w:val="22"/>
          <w:lang w:val="en-AU"/>
        </w:rPr>
        <w:t xml:space="preserve">was requested by a Market </w:t>
      </w:r>
    </w:p>
    <w:p w14:paraId="59CD2557" w14:textId="77777777" w:rsidR="00387768" w:rsidRPr="00D518A6" w:rsidRDefault="00DB2CB3" w:rsidP="00D518A6">
      <w:pPr>
        <w:ind w:left="1435" w:firstLine="5"/>
        <w:jc w:val="both"/>
        <w:rPr>
          <w:rFonts w:ascii="Arial" w:eastAsia="Arial" w:hAnsi="Arial" w:cs="Arial"/>
          <w:sz w:val="22"/>
          <w:szCs w:val="22"/>
          <w:lang w:val="en-AU"/>
        </w:rPr>
      </w:pPr>
      <w:r w:rsidRPr="00D518A6">
        <w:rPr>
          <w:rFonts w:ascii="Arial" w:eastAsia="Arial" w:hAnsi="Arial" w:cs="Arial"/>
          <w:sz w:val="22"/>
          <w:szCs w:val="22"/>
          <w:lang w:val="en-AU"/>
        </w:rPr>
        <w:t xml:space="preserve">Participant to </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n</w:t>
      </w:r>
      <w:r w:rsidR="005706D7" w:rsidRPr="00D518A6">
        <w:rPr>
          <w:rFonts w:ascii="Arial" w:eastAsia="Arial" w:hAnsi="Arial" w:cs="Arial"/>
          <w:spacing w:val="-2"/>
          <w:sz w:val="22"/>
          <w:szCs w:val="22"/>
          <w:lang w:val="en-AU"/>
        </w:rPr>
        <w:t>v</w:t>
      </w:r>
      <w:r w:rsidR="005706D7" w:rsidRPr="00D518A6">
        <w:rPr>
          <w:rFonts w:ascii="Arial" w:eastAsia="Arial" w:hAnsi="Arial" w:cs="Arial"/>
          <w:sz w:val="22"/>
          <w:szCs w:val="22"/>
          <w:lang w:val="en-AU"/>
        </w:rPr>
        <w:t>es</w:t>
      </w:r>
      <w:r w:rsidR="005706D7" w:rsidRPr="00D518A6">
        <w:rPr>
          <w:rFonts w:ascii="Arial" w:eastAsia="Arial" w:hAnsi="Arial" w:cs="Arial"/>
          <w:spacing w:val="1"/>
          <w:sz w:val="22"/>
          <w:szCs w:val="22"/>
          <w:lang w:val="en-AU"/>
        </w:rPr>
        <w:t>t</w:t>
      </w:r>
      <w:r w:rsidR="005706D7" w:rsidRPr="00D518A6">
        <w:rPr>
          <w:rFonts w:ascii="Arial" w:eastAsia="Arial" w:hAnsi="Arial" w:cs="Arial"/>
          <w:spacing w:val="-1"/>
          <w:sz w:val="22"/>
          <w:szCs w:val="22"/>
          <w:lang w:val="en-AU"/>
        </w:rPr>
        <w:t>i</w:t>
      </w:r>
      <w:r w:rsidR="005706D7" w:rsidRPr="00D518A6">
        <w:rPr>
          <w:rFonts w:ascii="Arial" w:eastAsia="Arial" w:hAnsi="Arial" w:cs="Arial"/>
          <w:spacing w:val="2"/>
          <w:sz w:val="22"/>
          <w:szCs w:val="22"/>
          <w:lang w:val="en-AU"/>
        </w:rPr>
        <w:t>g</w:t>
      </w:r>
      <w:r w:rsidR="005706D7" w:rsidRPr="00D518A6">
        <w:rPr>
          <w:rFonts w:ascii="Arial" w:eastAsia="Arial" w:hAnsi="Arial" w:cs="Arial"/>
          <w:sz w:val="22"/>
          <w:szCs w:val="22"/>
          <w:lang w:val="en-AU"/>
        </w:rPr>
        <w:t>a</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 xml:space="preserve">e </w:t>
      </w:r>
      <w:r w:rsidR="005706D7" w:rsidRPr="00D518A6">
        <w:rPr>
          <w:rFonts w:ascii="Arial" w:eastAsia="Arial" w:hAnsi="Arial" w:cs="Arial"/>
          <w:spacing w:val="-3"/>
          <w:sz w:val="22"/>
          <w:szCs w:val="22"/>
          <w:lang w:val="en-AU"/>
        </w:rPr>
        <w:t>w</w:t>
      </w:r>
      <w:r w:rsidR="005706D7" w:rsidRPr="00D518A6">
        <w:rPr>
          <w:rFonts w:ascii="Arial" w:eastAsia="Arial" w:hAnsi="Arial" w:cs="Arial"/>
          <w:sz w:val="22"/>
          <w:szCs w:val="22"/>
          <w:lang w:val="en-AU"/>
        </w:rPr>
        <w:t>he</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her</w:t>
      </w:r>
      <w:r w:rsidR="005706D7" w:rsidRPr="00D518A6">
        <w:rPr>
          <w:rFonts w:ascii="Arial" w:eastAsia="Arial" w:hAnsi="Arial" w:cs="Arial"/>
          <w:spacing w:val="11"/>
          <w:sz w:val="22"/>
          <w:szCs w:val="22"/>
          <w:lang w:val="en-AU"/>
        </w:rPr>
        <w:t xml:space="preserve"> </w:t>
      </w:r>
      <w:r w:rsidR="005706D7" w:rsidRPr="00D518A6">
        <w:rPr>
          <w:rFonts w:ascii="Arial" w:eastAsia="Arial" w:hAnsi="Arial" w:cs="Arial"/>
          <w:sz w:val="22"/>
          <w:szCs w:val="22"/>
          <w:lang w:val="en-AU"/>
        </w:rPr>
        <w:t>an</w:t>
      </w:r>
      <w:r w:rsidRPr="00D518A6">
        <w:rPr>
          <w:rFonts w:ascii="Arial" w:eastAsia="Arial" w:hAnsi="Arial" w:cs="Arial"/>
          <w:sz w:val="22"/>
          <w:szCs w:val="22"/>
          <w:lang w:val="en-AU"/>
        </w:rPr>
        <w:t xml:space="preserve"> </w:t>
      </w:r>
      <w:r w:rsidR="005706D7" w:rsidRPr="00D518A6">
        <w:rPr>
          <w:rFonts w:ascii="Arial" w:eastAsia="Arial" w:hAnsi="Arial" w:cs="Arial"/>
          <w:i/>
          <w:sz w:val="22"/>
          <w:szCs w:val="22"/>
          <w:lang w:val="en-AU"/>
        </w:rPr>
        <w:t>un</w:t>
      </w:r>
      <w:r w:rsidR="005706D7" w:rsidRPr="00D518A6">
        <w:rPr>
          <w:rFonts w:ascii="Arial" w:eastAsia="Arial" w:hAnsi="Arial" w:cs="Arial"/>
          <w:i/>
          <w:spacing w:val="-1"/>
          <w:sz w:val="22"/>
          <w:szCs w:val="22"/>
          <w:lang w:val="en-AU"/>
        </w:rPr>
        <w:t>i</w:t>
      </w:r>
      <w:r w:rsidR="005706D7" w:rsidRPr="00D518A6">
        <w:rPr>
          <w:rFonts w:ascii="Arial" w:eastAsia="Arial" w:hAnsi="Arial" w:cs="Arial"/>
          <w:i/>
          <w:sz w:val="22"/>
          <w:szCs w:val="22"/>
          <w:lang w:val="en-AU"/>
        </w:rPr>
        <w:t>n</w:t>
      </w:r>
      <w:r w:rsidR="005706D7" w:rsidRPr="00D518A6">
        <w:rPr>
          <w:rFonts w:ascii="Arial" w:eastAsia="Arial" w:hAnsi="Arial" w:cs="Arial"/>
          <w:i/>
          <w:spacing w:val="1"/>
          <w:sz w:val="22"/>
          <w:szCs w:val="22"/>
          <w:lang w:val="en-AU"/>
        </w:rPr>
        <w:t>t</w:t>
      </w:r>
      <w:r w:rsidR="005706D7" w:rsidRPr="00D518A6">
        <w:rPr>
          <w:rFonts w:ascii="Arial" w:eastAsia="Arial" w:hAnsi="Arial" w:cs="Arial"/>
          <w:i/>
          <w:sz w:val="22"/>
          <w:szCs w:val="22"/>
          <w:lang w:val="en-AU"/>
        </w:rPr>
        <w:t>ended</w:t>
      </w:r>
      <w:r w:rsidR="005706D7" w:rsidRPr="00D518A6">
        <w:rPr>
          <w:rFonts w:ascii="Arial" w:eastAsia="Arial" w:hAnsi="Arial" w:cs="Arial"/>
          <w:i/>
          <w:spacing w:val="23"/>
          <w:sz w:val="22"/>
          <w:szCs w:val="22"/>
          <w:lang w:val="en-AU"/>
        </w:rPr>
        <w:t xml:space="preserve"> </w:t>
      </w:r>
      <w:r w:rsidR="005706D7" w:rsidRPr="00D518A6">
        <w:rPr>
          <w:rFonts w:ascii="Arial" w:eastAsia="Arial" w:hAnsi="Arial" w:cs="Arial"/>
          <w:i/>
          <w:sz w:val="22"/>
          <w:szCs w:val="22"/>
          <w:lang w:val="en-AU"/>
        </w:rPr>
        <w:t>schedu</w:t>
      </w:r>
      <w:r w:rsidR="005706D7" w:rsidRPr="00D518A6">
        <w:rPr>
          <w:rFonts w:ascii="Arial" w:eastAsia="Arial" w:hAnsi="Arial" w:cs="Arial"/>
          <w:i/>
          <w:spacing w:val="-1"/>
          <w:sz w:val="22"/>
          <w:szCs w:val="22"/>
          <w:lang w:val="en-AU"/>
        </w:rPr>
        <w:t>li</w:t>
      </w:r>
      <w:r w:rsidR="005706D7" w:rsidRPr="00D518A6">
        <w:rPr>
          <w:rFonts w:ascii="Arial" w:eastAsia="Arial" w:hAnsi="Arial" w:cs="Arial"/>
          <w:i/>
          <w:sz w:val="22"/>
          <w:szCs w:val="22"/>
          <w:lang w:val="en-AU"/>
        </w:rPr>
        <w:t>ng</w:t>
      </w:r>
      <w:r w:rsidR="005706D7" w:rsidRPr="00D518A6">
        <w:rPr>
          <w:rFonts w:ascii="Arial" w:eastAsia="Arial" w:hAnsi="Arial" w:cs="Arial"/>
          <w:i/>
          <w:spacing w:val="23"/>
          <w:sz w:val="22"/>
          <w:szCs w:val="22"/>
          <w:lang w:val="en-AU"/>
        </w:rPr>
        <w:t xml:space="preserve"> </w:t>
      </w:r>
      <w:r w:rsidR="005706D7" w:rsidRPr="00D518A6">
        <w:rPr>
          <w:rFonts w:ascii="Arial" w:eastAsia="Arial" w:hAnsi="Arial" w:cs="Arial"/>
          <w:i/>
          <w:spacing w:val="3"/>
          <w:sz w:val="22"/>
          <w:szCs w:val="22"/>
          <w:lang w:val="en-AU"/>
        </w:rPr>
        <w:t>r</w:t>
      </w:r>
      <w:r w:rsidR="005706D7" w:rsidRPr="00D518A6">
        <w:rPr>
          <w:rFonts w:ascii="Arial" w:eastAsia="Arial" w:hAnsi="Arial" w:cs="Arial"/>
          <w:i/>
          <w:sz w:val="22"/>
          <w:szCs w:val="22"/>
          <w:lang w:val="en-AU"/>
        </w:rPr>
        <w:t>esu</w:t>
      </w:r>
      <w:r w:rsidR="005706D7" w:rsidRPr="00D518A6">
        <w:rPr>
          <w:rFonts w:ascii="Arial" w:eastAsia="Arial" w:hAnsi="Arial" w:cs="Arial"/>
          <w:i/>
          <w:spacing w:val="-1"/>
          <w:sz w:val="22"/>
          <w:szCs w:val="22"/>
          <w:lang w:val="en-AU"/>
        </w:rPr>
        <w:t>l</w:t>
      </w:r>
      <w:r w:rsidR="005706D7" w:rsidRPr="00D518A6">
        <w:rPr>
          <w:rFonts w:ascii="Arial" w:eastAsia="Arial" w:hAnsi="Arial" w:cs="Arial"/>
          <w:i/>
          <w:sz w:val="22"/>
          <w:szCs w:val="22"/>
          <w:lang w:val="en-AU"/>
        </w:rPr>
        <w:t>t</w:t>
      </w:r>
      <w:r w:rsidR="005706D7" w:rsidRPr="00D518A6">
        <w:rPr>
          <w:rFonts w:ascii="Arial" w:eastAsia="Arial" w:hAnsi="Arial" w:cs="Arial"/>
          <w:i/>
          <w:spacing w:val="24"/>
          <w:sz w:val="22"/>
          <w:szCs w:val="22"/>
          <w:lang w:val="en-AU"/>
        </w:rPr>
        <w:t xml:space="preserve"> </w:t>
      </w:r>
      <w:r w:rsidR="005706D7" w:rsidRPr="00D518A6">
        <w:rPr>
          <w:rFonts w:ascii="Arial" w:eastAsia="Arial" w:hAnsi="Arial" w:cs="Arial"/>
          <w:sz w:val="22"/>
          <w:szCs w:val="22"/>
          <w:lang w:val="en-AU"/>
        </w:rPr>
        <w:t>occu</w:t>
      </w:r>
      <w:r w:rsidR="005706D7" w:rsidRPr="00D518A6">
        <w:rPr>
          <w:rFonts w:ascii="Arial" w:eastAsia="Arial" w:hAnsi="Arial" w:cs="Arial"/>
          <w:spacing w:val="1"/>
          <w:sz w:val="22"/>
          <w:szCs w:val="22"/>
          <w:lang w:val="en-AU"/>
        </w:rPr>
        <w:t>rr</w:t>
      </w:r>
      <w:r w:rsidR="005706D7" w:rsidRPr="00D518A6">
        <w:rPr>
          <w:rFonts w:ascii="Arial" w:eastAsia="Arial" w:hAnsi="Arial" w:cs="Arial"/>
          <w:sz w:val="22"/>
          <w:szCs w:val="22"/>
          <w:lang w:val="en-AU"/>
        </w:rPr>
        <w:t>ed</w:t>
      </w:r>
      <w:r w:rsidR="005706D7" w:rsidRPr="00D518A6">
        <w:rPr>
          <w:rFonts w:ascii="Arial" w:eastAsia="Arial" w:hAnsi="Arial" w:cs="Arial"/>
          <w:spacing w:val="23"/>
          <w:sz w:val="22"/>
          <w:szCs w:val="22"/>
          <w:lang w:val="en-AU"/>
        </w:rPr>
        <w:t xml:space="preserve"> </w:t>
      </w:r>
      <w:r w:rsidR="005706D7" w:rsidRPr="00D518A6">
        <w:rPr>
          <w:rFonts w:ascii="Arial" w:eastAsia="Arial" w:hAnsi="Arial" w:cs="Arial"/>
          <w:sz w:val="22"/>
          <w:szCs w:val="22"/>
          <w:lang w:val="en-AU"/>
        </w:rPr>
        <w:t>on</w:t>
      </w:r>
      <w:r w:rsidR="005706D7" w:rsidRPr="00D518A6">
        <w:rPr>
          <w:rFonts w:ascii="Arial" w:eastAsia="Arial" w:hAnsi="Arial" w:cs="Arial"/>
          <w:spacing w:val="23"/>
          <w:sz w:val="22"/>
          <w:szCs w:val="22"/>
          <w:lang w:val="en-AU"/>
        </w:rPr>
        <w:t xml:space="preserve"> </w:t>
      </w:r>
      <w:r w:rsidRPr="00D518A6">
        <w:rPr>
          <w:rFonts w:ascii="Arial" w:eastAsia="Arial" w:hAnsi="Arial" w:cs="Arial"/>
          <w:sz w:val="22"/>
          <w:szCs w:val="22"/>
          <w:lang w:val="en-AU"/>
        </w:rPr>
        <w:t>1</w:t>
      </w:r>
      <w:r w:rsidR="00234BE9" w:rsidRPr="00D518A6">
        <w:rPr>
          <w:rFonts w:ascii="Arial" w:eastAsia="Arial" w:hAnsi="Arial" w:cs="Arial"/>
          <w:sz w:val="22"/>
          <w:szCs w:val="22"/>
          <w:lang w:val="en-AU"/>
        </w:rPr>
        <w:t> </w:t>
      </w:r>
      <w:r w:rsidRPr="00D518A6">
        <w:rPr>
          <w:rFonts w:ascii="Arial" w:eastAsia="Arial" w:hAnsi="Arial" w:cs="Arial"/>
          <w:sz w:val="22"/>
          <w:szCs w:val="22"/>
          <w:lang w:val="en-AU"/>
        </w:rPr>
        <w:t>October 2016</w:t>
      </w:r>
      <w:r w:rsidR="005706D7" w:rsidRPr="00D518A6">
        <w:rPr>
          <w:rFonts w:ascii="Arial" w:eastAsia="Arial" w:hAnsi="Arial" w:cs="Arial"/>
          <w:spacing w:val="23"/>
          <w:sz w:val="22"/>
          <w:szCs w:val="22"/>
          <w:lang w:val="en-AU"/>
        </w:rPr>
        <w:t xml:space="preserve"> </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n</w:t>
      </w:r>
      <w:r w:rsidR="005706D7" w:rsidRPr="00D518A6">
        <w:rPr>
          <w:rFonts w:ascii="Arial" w:eastAsia="Arial" w:hAnsi="Arial" w:cs="Arial"/>
          <w:spacing w:val="25"/>
          <w:sz w:val="22"/>
          <w:szCs w:val="22"/>
          <w:lang w:val="en-AU"/>
        </w:rPr>
        <w:t xml:space="preserve"> </w:t>
      </w:r>
      <w:r w:rsidR="005706D7" w:rsidRPr="00D518A6">
        <w:rPr>
          <w:rFonts w:ascii="Arial" w:eastAsia="Arial" w:hAnsi="Arial" w:cs="Arial"/>
          <w:sz w:val="22"/>
          <w:szCs w:val="22"/>
          <w:lang w:val="en-AU"/>
        </w:rPr>
        <w:t>acco</w:t>
      </w:r>
      <w:r w:rsidR="005706D7" w:rsidRPr="00D518A6">
        <w:rPr>
          <w:rFonts w:ascii="Arial" w:eastAsia="Arial" w:hAnsi="Arial" w:cs="Arial"/>
          <w:spacing w:val="1"/>
          <w:sz w:val="22"/>
          <w:szCs w:val="22"/>
          <w:lang w:val="en-AU"/>
        </w:rPr>
        <w:t>r</w:t>
      </w:r>
      <w:r w:rsidR="005706D7" w:rsidRPr="00D518A6">
        <w:rPr>
          <w:rFonts w:ascii="Arial" w:eastAsia="Arial" w:hAnsi="Arial" w:cs="Arial"/>
          <w:sz w:val="22"/>
          <w:szCs w:val="22"/>
          <w:lang w:val="en-AU"/>
        </w:rPr>
        <w:t>dance</w:t>
      </w:r>
      <w:r w:rsidR="005706D7" w:rsidRPr="00D518A6">
        <w:rPr>
          <w:rFonts w:ascii="Arial" w:eastAsia="Arial" w:hAnsi="Arial" w:cs="Arial"/>
          <w:spacing w:val="23"/>
          <w:sz w:val="22"/>
          <w:szCs w:val="22"/>
          <w:lang w:val="en-AU"/>
        </w:rPr>
        <w:t xml:space="preserve"> </w:t>
      </w:r>
      <w:r w:rsidR="005706D7" w:rsidRPr="00D518A6">
        <w:rPr>
          <w:rFonts w:ascii="Arial" w:eastAsia="Arial" w:hAnsi="Arial" w:cs="Arial"/>
          <w:spacing w:val="-1"/>
          <w:sz w:val="22"/>
          <w:szCs w:val="22"/>
          <w:lang w:val="en-AU"/>
        </w:rPr>
        <w:t>wi</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h</w:t>
      </w:r>
      <w:r w:rsidR="005706D7" w:rsidRPr="00D518A6">
        <w:rPr>
          <w:rFonts w:ascii="Arial" w:eastAsia="Arial" w:hAnsi="Arial" w:cs="Arial"/>
          <w:spacing w:val="23"/>
          <w:sz w:val="22"/>
          <w:szCs w:val="22"/>
          <w:lang w:val="en-AU"/>
        </w:rPr>
        <w:t xml:space="preserve"> </w:t>
      </w:r>
      <w:r w:rsidR="005706D7" w:rsidRPr="00D518A6">
        <w:rPr>
          <w:rFonts w:ascii="Arial" w:eastAsia="Arial" w:hAnsi="Arial" w:cs="Arial"/>
          <w:spacing w:val="1"/>
          <w:sz w:val="22"/>
          <w:szCs w:val="22"/>
          <w:lang w:val="en-AU"/>
        </w:rPr>
        <w:t>r</w:t>
      </w:r>
      <w:r w:rsidR="005706D7" w:rsidRPr="00D518A6">
        <w:rPr>
          <w:rFonts w:ascii="Arial" w:eastAsia="Arial" w:hAnsi="Arial" w:cs="Arial"/>
          <w:sz w:val="22"/>
          <w:szCs w:val="22"/>
          <w:lang w:val="en-AU"/>
        </w:rPr>
        <w:t>u</w:t>
      </w:r>
      <w:r w:rsidR="005706D7" w:rsidRPr="00D518A6">
        <w:rPr>
          <w:rFonts w:ascii="Arial" w:eastAsia="Arial" w:hAnsi="Arial" w:cs="Arial"/>
          <w:spacing w:val="-1"/>
          <w:sz w:val="22"/>
          <w:szCs w:val="22"/>
          <w:lang w:val="en-AU"/>
        </w:rPr>
        <w:t>l</w:t>
      </w:r>
      <w:r w:rsidR="005706D7" w:rsidRPr="00D518A6">
        <w:rPr>
          <w:rFonts w:ascii="Arial" w:eastAsia="Arial" w:hAnsi="Arial" w:cs="Arial"/>
          <w:sz w:val="22"/>
          <w:szCs w:val="22"/>
          <w:lang w:val="en-AU"/>
        </w:rPr>
        <w:t>e</w:t>
      </w:r>
      <w:r w:rsidRPr="00D518A6">
        <w:rPr>
          <w:rFonts w:ascii="Arial" w:eastAsia="Arial" w:hAnsi="Arial" w:cs="Arial"/>
          <w:sz w:val="22"/>
          <w:szCs w:val="22"/>
          <w:lang w:val="en-AU"/>
        </w:rPr>
        <w:t xml:space="preserve"> </w:t>
      </w:r>
      <w:r w:rsidR="005706D7" w:rsidRPr="00D518A6">
        <w:rPr>
          <w:rFonts w:ascii="Arial" w:eastAsia="Arial" w:hAnsi="Arial" w:cs="Arial"/>
          <w:sz w:val="22"/>
          <w:szCs w:val="22"/>
          <w:lang w:val="en-AU"/>
        </w:rPr>
        <w:t>218</w:t>
      </w:r>
      <w:r w:rsidR="005706D7" w:rsidRPr="00D518A6">
        <w:rPr>
          <w:rFonts w:ascii="Arial" w:eastAsia="Arial" w:hAnsi="Arial" w:cs="Arial"/>
          <w:spacing w:val="1"/>
          <w:sz w:val="22"/>
          <w:szCs w:val="22"/>
          <w:lang w:val="en-AU"/>
        </w:rPr>
        <w:t>(</w:t>
      </w:r>
      <w:r w:rsidR="005706D7" w:rsidRPr="00D518A6">
        <w:rPr>
          <w:rFonts w:ascii="Arial" w:eastAsia="Arial" w:hAnsi="Arial" w:cs="Arial"/>
          <w:sz w:val="22"/>
          <w:szCs w:val="22"/>
          <w:lang w:val="en-AU"/>
        </w:rPr>
        <w:t>1</w:t>
      </w:r>
      <w:proofErr w:type="gramStart"/>
      <w:r w:rsidR="005706D7" w:rsidRPr="00D518A6">
        <w:rPr>
          <w:rFonts w:ascii="Arial" w:eastAsia="Arial" w:hAnsi="Arial" w:cs="Arial"/>
          <w:spacing w:val="1"/>
          <w:sz w:val="22"/>
          <w:szCs w:val="22"/>
          <w:lang w:val="en-AU"/>
        </w:rPr>
        <w:t>)(</w:t>
      </w:r>
      <w:proofErr w:type="gramEnd"/>
      <w:r w:rsidRPr="00D518A6">
        <w:rPr>
          <w:rFonts w:ascii="Arial" w:eastAsia="Arial" w:hAnsi="Arial" w:cs="Arial"/>
          <w:spacing w:val="1"/>
          <w:sz w:val="22"/>
          <w:szCs w:val="22"/>
          <w:lang w:val="en-AU"/>
        </w:rPr>
        <w:t>a</w:t>
      </w:r>
      <w:r w:rsidR="005706D7" w:rsidRPr="00D518A6">
        <w:rPr>
          <w:rFonts w:ascii="Arial" w:eastAsia="Arial" w:hAnsi="Arial" w:cs="Arial"/>
          <w:sz w:val="22"/>
          <w:szCs w:val="22"/>
          <w:lang w:val="en-AU"/>
        </w:rPr>
        <w:t>)</w:t>
      </w:r>
      <w:r w:rsidR="005706D7" w:rsidRPr="00D518A6">
        <w:rPr>
          <w:rFonts w:ascii="Arial" w:eastAsia="Arial" w:hAnsi="Arial" w:cs="Arial"/>
          <w:spacing w:val="2"/>
          <w:sz w:val="22"/>
          <w:szCs w:val="22"/>
          <w:lang w:val="en-AU"/>
        </w:rPr>
        <w:t xml:space="preserve"> </w:t>
      </w:r>
      <w:r w:rsidR="005706D7" w:rsidRPr="00D518A6">
        <w:rPr>
          <w:rFonts w:ascii="Arial" w:eastAsia="Arial" w:hAnsi="Arial" w:cs="Arial"/>
          <w:sz w:val="22"/>
          <w:szCs w:val="22"/>
          <w:lang w:val="en-AU"/>
        </w:rPr>
        <w:t>and</w:t>
      </w:r>
      <w:r w:rsidR="005706D7" w:rsidRPr="00D518A6">
        <w:rPr>
          <w:rFonts w:ascii="Arial" w:eastAsia="Arial" w:hAnsi="Arial" w:cs="Arial"/>
          <w:spacing w:val="1"/>
          <w:sz w:val="22"/>
          <w:szCs w:val="22"/>
          <w:lang w:val="en-AU"/>
        </w:rPr>
        <w:t xml:space="preserve"> </w:t>
      </w:r>
      <w:r w:rsidR="006B2D97" w:rsidRPr="00D518A6">
        <w:rPr>
          <w:rFonts w:ascii="Arial" w:eastAsia="Arial" w:hAnsi="Arial" w:cs="Arial"/>
          <w:spacing w:val="1"/>
          <w:sz w:val="22"/>
          <w:szCs w:val="22"/>
          <w:lang w:val="en-AU"/>
        </w:rPr>
        <w:t xml:space="preserve">AEMO </w:t>
      </w:r>
      <w:r w:rsidR="005706D7" w:rsidRPr="00D518A6">
        <w:rPr>
          <w:rFonts w:ascii="Arial" w:eastAsia="Arial" w:hAnsi="Arial" w:cs="Arial"/>
          <w:sz w:val="22"/>
          <w:szCs w:val="22"/>
          <w:lang w:val="en-AU"/>
        </w:rPr>
        <w:t>has</w:t>
      </w:r>
      <w:r w:rsidR="005706D7" w:rsidRPr="00D518A6">
        <w:rPr>
          <w:rFonts w:ascii="Arial" w:eastAsia="Arial" w:hAnsi="Arial" w:cs="Arial"/>
          <w:spacing w:val="2"/>
          <w:sz w:val="22"/>
          <w:szCs w:val="22"/>
          <w:lang w:val="en-AU"/>
        </w:rPr>
        <w:t xml:space="preserve"> </w:t>
      </w:r>
      <w:r w:rsidR="005706D7" w:rsidRPr="00D518A6">
        <w:rPr>
          <w:rFonts w:ascii="Arial" w:eastAsia="Arial" w:hAnsi="Arial" w:cs="Arial"/>
          <w:sz w:val="22"/>
          <w:szCs w:val="22"/>
          <w:lang w:val="en-AU"/>
        </w:rPr>
        <w:t>de</w:t>
      </w:r>
      <w:r w:rsidR="005706D7" w:rsidRPr="00D518A6">
        <w:rPr>
          <w:rFonts w:ascii="Arial" w:eastAsia="Arial" w:hAnsi="Arial" w:cs="Arial"/>
          <w:spacing w:val="1"/>
          <w:sz w:val="22"/>
          <w:szCs w:val="22"/>
          <w:lang w:val="en-AU"/>
        </w:rPr>
        <w:t>t</w:t>
      </w:r>
      <w:r w:rsidR="005706D7" w:rsidRPr="00D518A6">
        <w:rPr>
          <w:rFonts w:ascii="Arial" w:eastAsia="Arial" w:hAnsi="Arial" w:cs="Arial"/>
          <w:spacing w:val="-3"/>
          <w:sz w:val="22"/>
          <w:szCs w:val="22"/>
          <w:lang w:val="en-AU"/>
        </w:rPr>
        <w:t>e</w:t>
      </w:r>
      <w:r w:rsidR="005706D7" w:rsidRPr="00D518A6">
        <w:rPr>
          <w:rFonts w:ascii="Arial" w:eastAsia="Arial" w:hAnsi="Arial" w:cs="Arial"/>
          <w:spacing w:val="-1"/>
          <w:sz w:val="22"/>
          <w:szCs w:val="22"/>
          <w:lang w:val="en-AU"/>
        </w:rPr>
        <w:t>r</w:t>
      </w:r>
      <w:r w:rsidR="005706D7" w:rsidRPr="00D518A6">
        <w:rPr>
          <w:rFonts w:ascii="Arial" w:eastAsia="Arial" w:hAnsi="Arial" w:cs="Arial"/>
          <w:spacing w:val="1"/>
          <w:sz w:val="22"/>
          <w:szCs w:val="22"/>
          <w:lang w:val="en-AU"/>
        </w:rPr>
        <w:t>m</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ned</w:t>
      </w:r>
      <w:r w:rsidR="005706D7" w:rsidRPr="00D518A6">
        <w:rPr>
          <w:rFonts w:ascii="Arial" w:eastAsia="Arial" w:hAnsi="Arial" w:cs="Arial"/>
          <w:spacing w:val="1"/>
          <w:sz w:val="22"/>
          <w:szCs w:val="22"/>
          <w:lang w:val="en-AU"/>
        </w:rPr>
        <w:t xml:space="preserve"> t</w:t>
      </w:r>
      <w:r w:rsidR="005706D7" w:rsidRPr="00D518A6">
        <w:rPr>
          <w:rFonts w:ascii="Arial" w:eastAsia="Arial" w:hAnsi="Arial" w:cs="Arial"/>
          <w:sz w:val="22"/>
          <w:szCs w:val="22"/>
          <w:lang w:val="en-AU"/>
        </w:rPr>
        <w:t>hat</w:t>
      </w:r>
      <w:r w:rsidR="005706D7" w:rsidRPr="00D518A6">
        <w:rPr>
          <w:rFonts w:ascii="Arial" w:eastAsia="Arial" w:hAnsi="Arial" w:cs="Arial"/>
          <w:spacing w:val="3"/>
          <w:sz w:val="22"/>
          <w:szCs w:val="22"/>
          <w:lang w:val="en-AU"/>
        </w:rPr>
        <w:t xml:space="preserve"> </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t</w:t>
      </w:r>
      <w:r w:rsidR="005706D7" w:rsidRPr="00D518A6">
        <w:rPr>
          <w:rFonts w:ascii="Arial" w:eastAsia="Arial" w:hAnsi="Arial" w:cs="Arial"/>
          <w:spacing w:val="3"/>
          <w:sz w:val="22"/>
          <w:szCs w:val="22"/>
          <w:lang w:val="en-AU"/>
        </w:rPr>
        <w:t xml:space="preserve"> </w:t>
      </w:r>
      <w:r w:rsidR="005706D7" w:rsidRPr="00D518A6">
        <w:rPr>
          <w:rFonts w:ascii="Arial" w:eastAsia="Arial" w:hAnsi="Arial" w:cs="Arial"/>
          <w:sz w:val="22"/>
          <w:szCs w:val="22"/>
          <w:lang w:val="en-AU"/>
        </w:rPr>
        <w:t>d</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d</w:t>
      </w:r>
      <w:r w:rsidR="005706D7" w:rsidRPr="00D518A6">
        <w:rPr>
          <w:rFonts w:ascii="Arial" w:eastAsia="Arial" w:hAnsi="Arial" w:cs="Arial"/>
          <w:spacing w:val="1"/>
          <w:sz w:val="22"/>
          <w:szCs w:val="22"/>
          <w:lang w:val="en-AU"/>
        </w:rPr>
        <w:t xml:space="preserve"> </w:t>
      </w:r>
      <w:r w:rsidR="005706D7" w:rsidRPr="00D518A6">
        <w:rPr>
          <w:rFonts w:ascii="Arial" w:eastAsia="Arial" w:hAnsi="Arial" w:cs="Arial"/>
          <w:sz w:val="22"/>
          <w:szCs w:val="22"/>
          <w:lang w:val="en-AU"/>
        </w:rPr>
        <w:t>so</w:t>
      </w:r>
      <w:r w:rsidR="005706D7" w:rsidRPr="00D518A6">
        <w:rPr>
          <w:rFonts w:ascii="Arial" w:eastAsia="Arial" w:hAnsi="Arial" w:cs="Arial"/>
          <w:spacing w:val="1"/>
          <w:sz w:val="22"/>
          <w:szCs w:val="22"/>
          <w:lang w:val="en-AU"/>
        </w:rPr>
        <w:t xml:space="preserve"> </w:t>
      </w:r>
      <w:r w:rsidR="005706D7" w:rsidRPr="00D518A6">
        <w:rPr>
          <w:rFonts w:ascii="Arial" w:eastAsia="Arial" w:hAnsi="Arial" w:cs="Arial"/>
          <w:sz w:val="22"/>
          <w:szCs w:val="22"/>
          <w:lang w:val="en-AU"/>
        </w:rPr>
        <w:t>occ</w:t>
      </w:r>
      <w:r w:rsidR="005706D7" w:rsidRPr="00D518A6">
        <w:rPr>
          <w:rFonts w:ascii="Arial" w:eastAsia="Arial" w:hAnsi="Arial" w:cs="Arial"/>
          <w:spacing w:val="-3"/>
          <w:sz w:val="22"/>
          <w:szCs w:val="22"/>
          <w:lang w:val="en-AU"/>
        </w:rPr>
        <w:t>u</w:t>
      </w:r>
      <w:r w:rsidR="005706D7" w:rsidRPr="00D518A6">
        <w:rPr>
          <w:rFonts w:ascii="Arial" w:eastAsia="Arial" w:hAnsi="Arial" w:cs="Arial"/>
          <w:spacing w:val="-1"/>
          <w:sz w:val="22"/>
          <w:szCs w:val="22"/>
          <w:lang w:val="en-AU"/>
        </w:rPr>
        <w:t>r</w:t>
      </w:r>
      <w:r w:rsidR="005706D7" w:rsidRPr="00D518A6">
        <w:rPr>
          <w:rFonts w:ascii="Arial" w:eastAsia="Arial" w:hAnsi="Arial" w:cs="Arial"/>
          <w:sz w:val="22"/>
          <w:szCs w:val="22"/>
          <w:lang w:val="en-AU"/>
        </w:rPr>
        <w:t xml:space="preserve">. </w:t>
      </w:r>
      <w:r w:rsidR="005706D7" w:rsidRPr="00D518A6">
        <w:rPr>
          <w:rFonts w:ascii="Arial" w:eastAsia="Arial" w:hAnsi="Arial" w:cs="Arial"/>
          <w:spacing w:val="4"/>
          <w:sz w:val="22"/>
          <w:szCs w:val="22"/>
          <w:lang w:val="en-AU"/>
        </w:rPr>
        <w:t xml:space="preserve"> </w:t>
      </w:r>
      <w:r w:rsidR="005706D7" w:rsidRPr="00D518A6">
        <w:rPr>
          <w:rFonts w:ascii="Arial" w:eastAsia="Arial" w:hAnsi="Arial" w:cs="Arial"/>
          <w:spacing w:val="-1"/>
          <w:sz w:val="22"/>
          <w:szCs w:val="22"/>
          <w:lang w:val="en-AU"/>
        </w:rPr>
        <w:t>C</w:t>
      </w:r>
      <w:r w:rsidR="005706D7" w:rsidRPr="00D518A6">
        <w:rPr>
          <w:rFonts w:ascii="Arial" w:eastAsia="Arial" w:hAnsi="Arial" w:cs="Arial"/>
          <w:sz w:val="22"/>
          <w:szCs w:val="22"/>
          <w:lang w:val="en-AU"/>
        </w:rPr>
        <w:t>o</w:t>
      </w:r>
      <w:r w:rsidR="005706D7" w:rsidRPr="00D518A6">
        <w:rPr>
          <w:rFonts w:ascii="Arial" w:eastAsia="Arial" w:hAnsi="Arial" w:cs="Arial"/>
          <w:spacing w:val="1"/>
          <w:sz w:val="22"/>
          <w:szCs w:val="22"/>
          <w:lang w:val="en-AU"/>
        </w:rPr>
        <w:t>m</w:t>
      </w:r>
      <w:r w:rsidR="005706D7" w:rsidRPr="00D518A6">
        <w:rPr>
          <w:rFonts w:ascii="Arial" w:eastAsia="Arial" w:hAnsi="Arial" w:cs="Arial"/>
          <w:sz w:val="22"/>
          <w:szCs w:val="22"/>
          <w:lang w:val="en-AU"/>
        </w:rPr>
        <w:t>pensa</w:t>
      </w:r>
      <w:r w:rsidR="005706D7" w:rsidRPr="00D518A6">
        <w:rPr>
          <w:rFonts w:ascii="Arial" w:eastAsia="Arial" w:hAnsi="Arial" w:cs="Arial"/>
          <w:spacing w:val="1"/>
          <w:sz w:val="22"/>
          <w:szCs w:val="22"/>
          <w:lang w:val="en-AU"/>
        </w:rPr>
        <w:t>t</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on</w:t>
      </w:r>
      <w:r w:rsidR="005706D7" w:rsidRPr="00D518A6">
        <w:rPr>
          <w:rFonts w:ascii="Arial" w:eastAsia="Arial" w:hAnsi="Arial" w:cs="Arial"/>
          <w:spacing w:val="-1"/>
          <w:sz w:val="22"/>
          <w:szCs w:val="22"/>
          <w:lang w:val="en-AU"/>
        </w:rPr>
        <w:t xml:space="preserve"> </w:t>
      </w:r>
      <w:r w:rsidR="005706D7" w:rsidRPr="00D518A6">
        <w:rPr>
          <w:rFonts w:ascii="Arial" w:eastAsia="Arial" w:hAnsi="Arial" w:cs="Arial"/>
          <w:spacing w:val="1"/>
          <w:sz w:val="22"/>
          <w:szCs w:val="22"/>
          <w:lang w:val="en-AU"/>
        </w:rPr>
        <w:t>m</w:t>
      </w:r>
      <w:r w:rsidR="005706D7" w:rsidRPr="00D518A6">
        <w:rPr>
          <w:rFonts w:ascii="Arial" w:eastAsia="Arial" w:hAnsi="Arial" w:cs="Arial"/>
          <w:sz w:val="22"/>
          <w:szCs w:val="22"/>
          <w:lang w:val="en-AU"/>
        </w:rPr>
        <w:t>ay</w:t>
      </w:r>
      <w:r w:rsidR="005706D7" w:rsidRPr="00D518A6">
        <w:rPr>
          <w:rFonts w:ascii="Arial" w:eastAsia="Arial" w:hAnsi="Arial" w:cs="Arial"/>
          <w:spacing w:val="-1"/>
          <w:sz w:val="22"/>
          <w:szCs w:val="22"/>
          <w:lang w:val="en-AU"/>
        </w:rPr>
        <w:t xml:space="preserve"> </w:t>
      </w:r>
      <w:r w:rsidR="005706D7" w:rsidRPr="00D518A6">
        <w:rPr>
          <w:rFonts w:ascii="Arial" w:eastAsia="Arial" w:hAnsi="Arial" w:cs="Arial"/>
          <w:sz w:val="22"/>
          <w:szCs w:val="22"/>
          <w:lang w:val="en-AU"/>
        </w:rPr>
        <w:t>be</w:t>
      </w:r>
      <w:r w:rsidR="005706D7" w:rsidRPr="00D518A6">
        <w:rPr>
          <w:rFonts w:ascii="Arial" w:eastAsia="Arial" w:hAnsi="Arial" w:cs="Arial"/>
          <w:spacing w:val="1"/>
          <w:sz w:val="22"/>
          <w:szCs w:val="22"/>
          <w:lang w:val="en-AU"/>
        </w:rPr>
        <w:t xml:space="preserve"> </w:t>
      </w:r>
      <w:r w:rsidR="005706D7" w:rsidRPr="00D518A6">
        <w:rPr>
          <w:rFonts w:ascii="Arial" w:eastAsia="Arial" w:hAnsi="Arial" w:cs="Arial"/>
          <w:sz w:val="22"/>
          <w:szCs w:val="22"/>
          <w:lang w:val="en-AU"/>
        </w:rPr>
        <w:t>pa</w:t>
      </w:r>
      <w:r w:rsidR="005706D7" w:rsidRPr="00D518A6">
        <w:rPr>
          <w:rFonts w:ascii="Arial" w:eastAsia="Arial" w:hAnsi="Arial" w:cs="Arial"/>
          <w:spacing w:val="-2"/>
          <w:sz w:val="22"/>
          <w:szCs w:val="22"/>
          <w:lang w:val="en-AU"/>
        </w:rPr>
        <w:t>y</w:t>
      </w:r>
      <w:r w:rsidR="005706D7" w:rsidRPr="00D518A6">
        <w:rPr>
          <w:rFonts w:ascii="Arial" w:eastAsia="Arial" w:hAnsi="Arial" w:cs="Arial"/>
          <w:sz w:val="22"/>
          <w:szCs w:val="22"/>
          <w:lang w:val="en-AU"/>
        </w:rPr>
        <w:t>ab</w:t>
      </w:r>
      <w:r w:rsidR="005706D7" w:rsidRPr="00D518A6">
        <w:rPr>
          <w:rFonts w:ascii="Arial" w:eastAsia="Arial" w:hAnsi="Arial" w:cs="Arial"/>
          <w:spacing w:val="1"/>
          <w:sz w:val="22"/>
          <w:szCs w:val="22"/>
          <w:lang w:val="en-AU"/>
        </w:rPr>
        <w:t>l</w:t>
      </w:r>
      <w:r w:rsidR="005706D7" w:rsidRPr="00D518A6">
        <w:rPr>
          <w:rFonts w:ascii="Arial" w:eastAsia="Arial" w:hAnsi="Arial" w:cs="Arial"/>
          <w:sz w:val="22"/>
          <w:szCs w:val="22"/>
          <w:lang w:val="en-AU"/>
        </w:rPr>
        <w:t xml:space="preserve">e </w:t>
      </w:r>
      <w:r w:rsidR="005706D7" w:rsidRPr="00D518A6">
        <w:rPr>
          <w:rFonts w:ascii="Arial" w:eastAsia="Arial" w:hAnsi="Arial" w:cs="Arial"/>
          <w:spacing w:val="1"/>
          <w:sz w:val="22"/>
          <w:szCs w:val="22"/>
          <w:lang w:val="en-AU"/>
        </w:rPr>
        <w:t>fr</w:t>
      </w:r>
      <w:r w:rsidR="005706D7" w:rsidRPr="00D518A6">
        <w:rPr>
          <w:rFonts w:ascii="Arial" w:eastAsia="Arial" w:hAnsi="Arial" w:cs="Arial"/>
          <w:spacing w:val="-3"/>
          <w:sz w:val="22"/>
          <w:szCs w:val="22"/>
          <w:lang w:val="en-AU"/>
        </w:rPr>
        <w:t>o</w:t>
      </w:r>
      <w:r w:rsidR="005706D7" w:rsidRPr="00D518A6">
        <w:rPr>
          <w:rFonts w:ascii="Arial" w:eastAsia="Arial" w:hAnsi="Arial" w:cs="Arial"/>
          <w:sz w:val="22"/>
          <w:szCs w:val="22"/>
          <w:lang w:val="en-AU"/>
        </w:rPr>
        <w:t>m</w:t>
      </w:r>
      <w:r w:rsidR="005706D7" w:rsidRPr="00D518A6">
        <w:rPr>
          <w:rFonts w:ascii="Arial" w:eastAsia="Arial" w:hAnsi="Arial" w:cs="Arial"/>
          <w:spacing w:val="3"/>
          <w:sz w:val="22"/>
          <w:szCs w:val="22"/>
          <w:lang w:val="en-AU"/>
        </w:rPr>
        <w:t xml:space="preserve"> </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he</w:t>
      </w:r>
      <w:r w:rsidR="005706D7" w:rsidRPr="00D518A6">
        <w:rPr>
          <w:rFonts w:ascii="Arial" w:eastAsia="Arial" w:hAnsi="Arial" w:cs="Arial"/>
          <w:spacing w:val="2"/>
          <w:sz w:val="22"/>
          <w:szCs w:val="22"/>
          <w:lang w:val="en-AU"/>
        </w:rPr>
        <w:t xml:space="preserve"> </w:t>
      </w:r>
      <w:r w:rsidR="005706D7" w:rsidRPr="00D518A6">
        <w:rPr>
          <w:rFonts w:ascii="Arial" w:eastAsia="Arial" w:hAnsi="Arial" w:cs="Arial"/>
          <w:i/>
          <w:spacing w:val="-1"/>
          <w:sz w:val="22"/>
          <w:szCs w:val="22"/>
          <w:lang w:val="en-AU"/>
        </w:rPr>
        <w:t>P</w:t>
      </w:r>
      <w:r w:rsidR="005706D7" w:rsidRPr="00D518A6">
        <w:rPr>
          <w:rFonts w:ascii="Arial" w:eastAsia="Arial" w:hAnsi="Arial" w:cs="Arial"/>
          <w:i/>
          <w:sz w:val="22"/>
          <w:szCs w:val="22"/>
          <w:lang w:val="en-AU"/>
        </w:rPr>
        <w:t>a</w:t>
      </w:r>
      <w:r w:rsidR="005706D7" w:rsidRPr="00D518A6">
        <w:rPr>
          <w:rFonts w:ascii="Arial" w:eastAsia="Arial" w:hAnsi="Arial" w:cs="Arial"/>
          <w:i/>
          <w:spacing w:val="-1"/>
          <w:sz w:val="22"/>
          <w:szCs w:val="22"/>
          <w:lang w:val="en-AU"/>
        </w:rPr>
        <w:t>r</w:t>
      </w:r>
      <w:r w:rsidR="005706D7" w:rsidRPr="00D518A6">
        <w:rPr>
          <w:rFonts w:ascii="Arial" w:eastAsia="Arial" w:hAnsi="Arial" w:cs="Arial"/>
          <w:i/>
          <w:spacing w:val="1"/>
          <w:sz w:val="22"/>
          <w:szCs w:val="22"/>
          <w:lang w:val="en-AU"/>
        </w:rPr>
        <w:t>t</w:t>
      </w:r>
      <w:r w:rsidR="005706D7" w:rsidRPr="00D518A6">
        <w:rPr>
          <w:rFonts w:ascii="Arial" w:eastAsia="Arial" w:hAnsi="Arial" w:cs="Arial"/>
          <w:i/>
          <w:spacing w:val="-1"/>
          <w:sz w:val="22"/>
          <w:szCs w:val="22"/>
          <w:lang w:val="en-AU"/>
        </w:rPr>
        <w:t>i</w:t>
      </w:r>
      <w:r w:rsidR="005706D7" w:rsidRPr="00D518A6">
        <w:rPr>
          <w:rFonts w:ascii="Arial" w:eastAsia="Arial" w:hAnsi="Arial" w:cs="Arial"/>
          <w:i/>
          <w:sz w:val="22"/>
          <w:szCs w:val="22"/>
          <w:lang w:val="en-AU"/>
        </w:rPr>
        <w:t>c</w:t>
      </w:r>
      <w:r w:rsidR="005706D7" w:rsidRPr="00D518A6">
        <w:rPr>
          <w:rFonts w:ascii="Arial" w:eastAsia="Arial" w:hAnsi="Arial" w:cs="Arial"/>
          <w:i/>
          <w:spacing w:val="-1"/>
          <w:sz w:val="22"/>
          <w:szCs w:val="22"/>
          <w:lang w:val="en-AU"/>
        </w:rPr>
        <w:t>i</w:t>
      </w:r>
      <w:r w:rsidR="005706D7" w:rsidRPr="00D518A6">
        <w:rPr>
          <w:rFonts w:ascii="Arial" w:eastAsia="Arial" w:hAnsi="Arial" w:cs="Arial"/>
          <w:i/>
          <w:sz w:val="22"/>
          <w:szCs w:val="22"/>
          <w:lang w:val="en-AU"/>
        </w:rPr>
        <w:t>pant</w:t>
      </w:r>
      <w:r w:rsidR="005706D7" w:rsidRPr="00D518A6">
        <w:rPr>
          <w:rFonts w:ascii="Arial" w:eastAsia="Arial" w:hAnsi="Arial" w:cs="Arial"/>
          <w:i/>
          <w:spacing w:val="3"/>
          <w:sz w:val="22"/>
          <w:szCs w:val="22"/>
          <w:lang w:val="en-AU"/>
        </w:rPr>
        <w:t xml:space="preserve"> </w:t>
      </w:r>
      <w:r w:rsidR="005706D7" w:rsidRPr="00D518A6">
        <w:rPr>
          <w:rFonts w:ascii="Arial" w:eastAsia="Arial" w:hAnsi="Arial" w:cs="Arial"/>
          <w:i/>
          <w:spacing w:val="-2"/>
          <w:sz w:val="22"/>
          <w:szCs w:val="22"/>
          <w:lang w:val="en-AU"/>
        </w:rPr>
        <w:t>c</w:t>
      </w:r>
      <w:r w:rsidR="005706D7" w:rsidRPr="00D518A6">
        <w:rPr>
          <w:rFonts w:ascii="Arial" w:eastAsia="Arial" w:hAnsi="Arial" w:cs="Arial"/>
          <w:i/>
          <w:sz w:val="22"/>
          <w:szCs w:val="22"/>
          <w:lang w:val="en-AU"/>
        </w:rPr>
        <w:t>o</w:t>
      </w:r>
      <w:r w:rsidR="005706D7" w:rsidRPr="00D518A6">
        <w:rPr>
          <w:rFonts w:ascii="Arial" w:eastAsia="Arial" w:hAnsi="Arial" w:cs="Arial"/>
          <w:i/>
          <w:spacing w:val="1"/>
          <w:sz w:val="22"/>
          <w:szCs w:val="22"/>
          <w:lang w:val="en-AU"/>
        </w:rPr>
        <w:t>m</w:t>
      </w:r>
      <w:r w:rsidR="005706D7" w:rsidRPr="00D518A6">
        <w:rPr>
          <w:rFonts w:ascii="Arial" w:eastAsia="Arial" w:hAnsi="Arial" w:cs="Arial"/>
          <w:i/>
          <w:sz w:val="22"/>
          <w:szCs w:val="22"/>
          <w:lang w:val="en-AU"/>
        </w:rPr>
        <w:t>pensa</w:t>
      </w:r>
      <w:r w:rsidR="005706D7" w:rsidRPr="00D518A6">
        <w:rPr>
          <w:rFonts w:ascii="Arial" w:eastAsia="Arial" w:hAnsi="Arial" w:cs="Arial"/>
          <w:i/>
          <w:spacing w:val="1"/>
          <w:sz w:val="22"/>
          <w:szCs w:val="22"/>
          <w:lang w:val="en-AU"/>
        </w:rPr>
        <w:t>t</w:t>
      </w:r>
      <w:r w:rsidR="005706D7" w:rsidRPr="00D518A6">
        <w:rPr>
          <w:rFonts w:ascii="Arial" w:eastAsia="Arial" w:hAnsi="Arial" w:cs="Arial"/>
          <w:i/>
          <w:spacing w:val="-1"/>
          <w:sz w:val="22"/>
          <w:szCs w:val="22"/>
          <w:lang w:val="en-AU"/>
        </w:rPr>
        <w:t>i</w:t>
      </w:r>
      <w:r w:rsidR="005706D7" w:rsidRPr="00D518A6">
        <w:rPr>
          <w:rFonts w:ascii="Arial" w:eastAsia="Arial" w:hAnsi="Arial" w:cs="Arial"/>
          <w:i/>
          <w:sz w:val="22"/>
          <w:szCs w:val="22"/>
          <w:lang w:val="en-AU"/>
        </w:rPr>
        <w:t>on</w:t>
      </w:r>
      <w:r w:rsidR="005706D7" w:rsidRPr="00D518A6">
        <w:rPr>
          <w:rFonts w:ascii="Arial" w:eastAsia="Arial" w:hAnsi="Arial" w:cs="Arial"/>
          <w:i/>
          <w:spacing w:val="2"/>
          <w:sz w:val="22"/>
          <w:szCs w:val="22"/>
          <w:lang w:val="en-AU"/>
        </w:rPr>
        <w:t xml:space="preserve"> </w:t>
      </w:r>
      <w:r w:rsidR="005706D7" w:rsidRPr="00D518A6">
        <w:rPr>
          <w:rFonts w:ascii="Arial" w:eastAsia="Arial" w:hAnsi="Arial" w:cs="Arial"/>
          <w:i/>
          <w:spacing w:val="1"/>
          <w:sz w:val="22"/>
          <w:szCs w:val="22"/>
          <w:lang w:val="en-AU"/>
        </w:rPr>
        <w:t>f</w:t>
      </w:r>
      <w:r w:rsidR="005706D7" w:rsidRPr="00D518A6">
        <w:rPr>
          <w:rFonts w:ascii="Arial" w:eastAsia="Arial" w:hAnsi="Arial" w:cs="Arial"/>
          <w:i/>
          <w:spacing w:val="-3"/>
          <w:sz w:val="22"/>
          <w:szCs w:val="22"/>
          <w:lang w:val="en-AU"/>
        </w:rPr>
        <w:t>u</w:t>
      </w:r>
      <w:r w:rsidR="005706D7" w:rsidRPr="00D518A6">
        <w:rPr>
          <w:rFonts w:ascii="Arial" w:eastAsia="Arial" w:hAnsi="Arial" w:cs="Arial"/>
          <w:i/>
          <w:sz w:val="22"/>
          <w:szCs w:val="22"/>
          <w:lang w:val="en-AU"/>
        </w:rPr>
        <w:t>nd</w:t>
      </w:r>
      <w:r w:rsidR="005706D7" w:rsidRPr="00D518A6">
        <w:rPr>
          <w:rFonts w:ascii="Arial" w:eastAsia="Arial" w:hAnsi="Arial" w:cs="Arial"/>
          <w:i/>
          <w:spacing w:val="2"/>
          <w:sz w:val="22"/>
          <w:szCs w:val="22"/>
          <w:lang w:val="en-AU"/>
        </w:rPr>
        <w:t xml:space="preserve"> </w:t>
      </w:r>
      <w:r w:rsidR="005706D7" w:rsidRPr="00D518A6">
        <w:rPr>
          <w:rFonts w:ascii="Arial" w:eastAsia="Arial" w:hAnsi="Arial" w:cs="Arial"/>
          <w:spacing w:val="1"/>
          <w:sz w:val="22"/>
          <w:szCs w:val="22"/>
          <w:lang w:val="en-AU"/>
        </w:rPr>
        <w:t>(</w:t>
      </w:r>
      <w:r w:rsidR="005706D7" w:rsidRPr="00D518A6">
        <w:rPr>
          <w:rFonts w:ascii="Arial" w:eastAsia="Arial" w:hAnsi="Arial" w:cs="Arial"/>
          <w:b/>
          <w:spacing w:val="-1"/>
          <w:sz w:val="22"/>
          <w:szCs w:val="22"/>
          <w:lang w:val="en-AU"/>
        </w:rPr>
        <w:t>P</w:t>
      </w:r>
      <w:r w:rsidR="005706D7" w:rsidRPr="00D518A6">
        <w:rPr>
          <w:rFonts w:ascii="Arial" w:eastAsia="Arial" w:hAnsi="Arial" w:cs="Arial"/>
          <w:b/>
          <w:spacing w:val="-3"/>
          <w:sz w:val="22"/>
          <w:szCs w:val="22"/>
          <w:lang w:val="en-AU"/>
        </w:rPr>
        <w:t>C</w:t>
      </w:r>
      <w:r w:rsidR="005706D7" w:rsidRPr="00D518A6">
        <w:rPr>
          <w:rFonts w:ascii="Arial" w:eastAsia="Arial" w:hAnsi="Arial" w:cs="Arial"/>
          <w:b/>
          <w:sz w:val="22"/>
          <w:szCs w:val="22"/>
          <w:lang w:val="en-AU"/>
        </w:rPr>
        <w:t>F</w:t>
      </w:r>
      <w:r w:rsidR="005706D7" w:rsidRPr="00D518A6">
        <w:rPr>
          <w:rFonts w:ascii="Arial" w:eastAsia="Arial" w:hAnsi="Arial" w:cs="Arial"/>
          <w:sz w:val="22"/>
          <w:szCs w:val="22"/>
          <w:lang w:val="en-AU"/>
        </w:rPr>
        <w:t>)</w:t>
      </w:r>
      <w:r w:rsidR="005706D7" w:rsidRPr="00D518A6">
        <w:rPr>
          <w:rFonts w:ascii="Arial" w:eastAsia="Arial" w:hAnsi="Arial" w:cs="Arial"/>
          <w:spacing w:val="3"/>
          <w:sz w:val="22"/>
          <w:szCs w:val="22"/>
          <w:lang w:val="en-AU"/>
        </w:rPr>
        <w:t xml:space="preserve"> </w:t>
      </w:r>
      <w:r w:rsidR="001B3B92" w:rsidRPr="00D518A6">
        <w:rPr>
          <w:rFonts w:ascii="Arial" w:eastAsia="Arial" w:hAnsi="Arial" w:cs="Arial"/>
          <w:sz w:val="22"/>
          <w:szCs w:val="22"/>
          <w:lang w:val="en-AU"/>
        </w:rPr>
        <w:t xml:space="preserve">as </w:t>
      </w:r>
      <w:r w:rsidR="005706D7" w:rsidRPr="00D518A6">
        <w:rPr>
          <w:rFonts w:ascii="Arial" w:eastAsia="Arial" w:hAnsi="Arial" w:cs="Arial"/>
          <w:sz w:val="22"/>
          <w:szCs w:val="22"/>
          <w:lang w:val="en-AU"/>
        </w:rPr>
        <w:t>a</w:t>
      </w:r>
      <w:r w:rsidR="005706D7" w:rsidRPr="00D518A6">
        <w:rPr>
          <w:rFonts w:ascii="Arial" w:eastAsia="Arial" w:hAnsi="Arial" w:cs="Arial"/>
          <w:spacing w:val="2"/>
          <w:sz w:val="22"/>
          <w:szCs w:val="22"/>
          <w:lang w:val="en-AU"/>
        </w:rPr>
        <w:t xml:space="preserve"> </w:t>
      </w:r>
      <w:r w:rsidR="005706D7" w:rsidRPr="00D518A6">
        <w:rPr>
          <w:rFonts w:ascii="Arial" w:eastAsia="Arial" w:hAnsi="Arial" w:cs="Arial"/>
          <w:sz w:val="22"/>
          <w:szCs w:val="22"/>
          <w:lang w:val="en-AU"/>
        </w:rPr>
        <w:t>cons</w:t>
      </w:r>
      <w:r w:rsidR="005706D7" w:rsidRPr="00D518A6">
        <w:rPr>
          <w:rFonts w:ascii="Arial" w:eastAsia="Arial" w:hAnsi="Arial" w:cs="Arial"/>
          <w:spacing w:val="-3"/>
          <w:sz w:val="22"/>
          <w:szCs w:val="22"/>
          <w:lang w:val="en-AU"/>
        </w:rPr>
        <w:t>e</w:t>
      </w:r>
      <w:r w:rsidR="005706D7" w:rsidRPr="00D518A6">
        <w:rPr>
          <w:rFonts w:ascii="Arial" w:eastAsia="Arial" w:hAnsi="Arial" w:cs="Arial"/>
          <w:spacing w:val="2"/>
          <w:sz w:val="22"/>
          <w:szCs w:val="22"/>
          <w:lang w:val="en-AU"/>
        </w:rPr>
        <w:t>q</w:t>
      </w:r>
      <w:r w:rsidR="005706D7" w:rsidRPr="00D518A6">
        <w:rPr>
          <w:rFonts w:ascii="Arial" w:eastAsia="Arial" w:hAnsi="Arial" w:cs="Arial"/>
          <w:sz w:val="22"/>
          <w:szCs w:val="22"/>
          <w:lang w:val="en-AU"/>
        </w:rPr>
        <w:t>uence of</w:t>
      </w:r>
      <w:r w:rsidR="005706D7" w:rsidRPr="00D518A6">
        <w:rPr>
          <w:rFonts w:ascii="Arial" w:eastAsia="Arial" w:hAnsi="Arial" w:cs="Arial"/>
          <w:spacing w:val="3"/>
          <w:sz w:val="22"/>
          <w:szCs w:val="22"/>
          <w:lang w:val="en-AU"/>
        </w:rPr>
        <w:t xml:space="preserve"> </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h</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 xml:space="preserve">s </w:t>
      </w:r>
      <w:r w:rsidR="005706D7" w:rsidRPr="00D518A6">
        <w:rPr>
          <w:rFonts w:ascii="Arial" w:eastAsia="Arial" w:hAnsi="Arial" w:cs="Arial"/>
          <w:i/>
          <w:sz w:val="22"/>
          <w:szCs w:val="22"/>
          <w:lang w:val="en-AU"/>
        </w:rPr>
        <w:t>un</w:t>
      </w:r>
      <w:r w:rsidR="005706D7" w:rsidRPr="00D518A6">
        <w:rPr>
          <w:rFonts w:ascii="Arial" w:eastAsia="Arial" w:hAnsi="Arial" w:cs="Arial"/>
          <w:i/>
          <w:spacing w:val="-1"/>
          <w:sz w:val="22"/>
          <w:szCs w:val="22"/>
          <w:lang w:val="en-AU"/>
        </w:rPr>
        <w:t>i</w:t>
      </w:r>
      <w:r w:rsidR="005706D7" w:rsidRPr="00D518A6">
        <w:rPr>
          <w:rFonts w:ascii="Arial" w:eastAsia="Arial" w:hAnsi="Arial" w:cs="Arial"/>
          <w:i/>
          <w:sz w:val="22"/>
          <w:szCs w:val="22"/>
          <w:lang w:val="en-AU"/>
        </w:rPr>
        <w:t>n</w:t>
      </w:r>
      <w:r w:rsidR="005706D7" w:rsidRPr="00D518A6">
        <w:rPr>
          <w:rFonts w:ascii="Arial" w:eastAsia="Arial" w:hAnsi="Arial" w:cs="Arial"/>
          <w:i/>
          <w:spacing w:val="1"/>
          <w:sz w:val="22"/>
          <w:szCs w:val="22"/>
          <w:lang w:val="en-AU"/>
        </w:rPr>
        <w:t>t</w:t>
      </w:r>
      <w:r w:rsidR="005706D7" w:rsidRPr="00D518A6">
        <w:rPr>
          <w:rFonts w:ascii="Arial" w:eastAsia="Arial" w:hAnsi="Arial" w:cs="Arial"/>
          <w:i/>
          <w:sz w:val="22"/>
          <w:szCs w:val="22"/>
          <w:lang w:val="en-AU"/>
        </w:rPr>
        <w:t>ended</w:t>
      </w:r>
      <w:r w:rsidR="005706D7" w:rsidRPr="00D518A6">
        <w:rPr>
          <w:rFonts w:ascii="Arial" w:eastAsia="Arial" w:hAnsi="Arial" w:cs="Arial"/>
          <w:i/>
          <w:spacing w:val="1"/>
          <w:sz w:val="22"/>
          <w:szCs w:val="22"/>
          <w:lang w:val="en-AU"/>
        </w:rPr>
        <w:t xml:space="preserve"> </w:t>
      </w:r>
      <w:r w:rsidR="005706D7" w:rsidRPr="00D518A6">
        <w:rPr>
          <w:rFonts w:ascii="Arial" w:eastAsia="Arial" w:hAnsi="Arial" w:cs="Arial"/>
          <w:i/>
          <w:sz w:val="22"/>
          <w:szCs w:val="22"/>
          <w:lang w:val="en-AU"/>
        </w:rPr>
        <w:t>schedu</w:t>
      </w:r>
      <w:r w:rsidR="005706D7" w:rsidRPr="00D518A6">
        <w:rPr>
          <w:rFonts w:ascii="Arial" w:eastAsia="Arial" w:hAnsi="Arial" w:cs="Arial"/>
          <w:i/>
          <w:spacing w:val="-1"/>
          <w:sz w:val="22"/>
          <w:szCs w:val="22"/>
          <w:lang w:val="en-AU"/>
        </w:rPr>
        <w:t>li</w:t>
      </w:r>
      <w:r w:rsidR="005706D7" w:rsidRPr="00D518A6">
        <w:rPr>
          <w:rFonts w:ascii="Arial" w:eastAsia="Arial" w:hAnsi="Arial" w:cs="Arial"/>
          <w:i/>
          <w:sz w:val="22"/>
          <w:szCs w:val="22"/>
          <w:lang w:val="en-AU"/>
        </w:rPr>
        <w:t>ng</w:t>
      </w:r>
      <w:r w:rsidR="005706D7" w:rsidRPr="00D518A6">
        <w:rPr>
          <w:rFonts w:ascii="Arial" w:eastAsia="Arial" w:hAnsi="Arial" w:cs="Arial"/>
          <w:i/>
          <w:spacing w:val="-1"/>
          <w:sz w:val="22"/>
          <w:szCs w:val="22"/>
          <w:lang w:val="en-AU"/>
        </w:rPr>
        <w:t xml:space="preserve"> r</w:t>
      </w:r>
      <w:r w:rsidR="005706D7" w:rsidRPr="00D518A6">
        <w:rPr>
          <w:rFonts w:ascii="Arial" w:eastAsia="Arial" w:hAnsi="Arial" w:cs="Arial"/>
          <w:i/>
          <w:sz w:val="22"/>
          <w:szCs w:val="22"/>
          <w:lang w:val="en-AU"/>
        </w:rPr>
        <w:t>esu</w:t>
      </w:r>
      <w:r w:rsidR="005706D7" w:rsidRPr="00D518A6">
        <w:rPr>
          <w:rFonts w:ascii="Arial" w:eastAsia="Arial" w:hAnsi="Arial" w:cs="Arial"/>
          <w:i/>
          <w:spacing w:val="-1"/>
          <w:sz w:val="22"/>
          <w:szCs w:val="22"/>
          <w:lang w:val="en-AU"/>
        </w:rPr>
        <w:t>l</w:t>
      </w:r>
      <w:r w:rsidR="005706D7" w:rsidRPr="00D518A6">
        <w:rPr>
          <w:rFonts w:ascii="Arial" w:eastAsia="Arial" w:hAnsi="Arial" w:cs="Arial"/>
          <w:i/>
          <w:spacing w:val="1"/>
          <w:sz w:val="22"/>
          <w:szCs w:val="22"/>
          <w:lang w:val="en-AU"/>
        </w:rPr>
        <w:t>t</w:t>
      </w:r>
      <w:r w:rsidR="005706D7" w:rsidRPr="00D518A6">
        <w:rPr>
          <w:rFonts w:ascii="Arial" w:eastAsia="Arial" w:hAnsi="Arial" w:cs="Arial"/>
          <w:sz w:val="22"/>
          <w:szCs w:val="22"/>
          <w:lang w:val="en-AU"/>
        </w:rPr>
        <w:t>.</w:t>
      </w:r>
    </w:p>
    <w:p w14:paraId="2E1E4E14" w14:textId="77777777" w:rsidR="00387768" w:rsidRPr="00D518A6" w:rsidRDefault="00387768" w:rsidP="00D518A6">
      <w:pPr>
        <w:spacing w:before="8" w:line="120" w:lineRule="exact"/>
        <w:jc w:val="both"/>
        <w:rPr>
          <w:rFonts w:ascii="Arial" w:hAnsi="Arial" w:cs="Arial"/>
          <w:sz w:val="13"/>
          <w:szCs w:val="13"/>
          <w:lang w:val="en-AU"/>
        </w:rPr>
      </w:pPr>
    </w:p>
    <w:p w14:paraId="5BA61614" w14:textId="0E886543" w:rsidR="00387768" w:rsidRPr="00D518A6" w:rsidRDefault="00B37CCC">
      <w:pPr>
        <w:spacing w:line="268" w:lineRule="auto"/>
        <w:ind w:left="1499" w:right="128" w:hanging="679"/>
        <w:jc w:val="both"/>
        <w:rPr>
          <w:rFonts w:ascii="Arial" w:eastAsia="Arial" w:hAnsi="Arial" w:cs="Arial"/>
          <w:sz w:val="22"/>
          <w:szCs w:val="22"/>
          <w:lang w:val="en-AU"/>
        </w:rPr>
      </w:pPr>
      <w:r w:rsidRPr="00D518A6">
        <w:rPr>
          <w:rFonts w:ascii="Arial" w:eastAsia="Arial" w:hAnsi="Arial" w:cs="Arial"/>
          <w:sz w:val="22"/>
          <w:szCs w:val="22"/>
          <w:lang w:val="en-AU"/>
        </w:rPr>
        <w:t>5.</w:t>
      </w:r>
      <w:r w:rsidRPr="00D518A6">
        <w:rPr>
          <w:rFonts w:ascii="Arial" w:eastAsia="Arial" w:hAnsi="Arial" w:cs="Arial"/>
          <w:sz w:val="22"/>
          <w:szCs w:val="22"/>
          <w:lang w:val="en-AU"/>
        </w:rPr>
        <w:tab/>
      </w:r>
      <w:r w:rsidR="00336693">
        <w:rPr>
          <w:rFonts w:ascii="Arial" w:eastAsia="Arial" w:hAnsi="Arial" w:cs="Arial"/>
          <w:spacing w:val="1"/>
          <w:sz w:val="22"/>
          <w:szCs w:val="22"/>
          <w:lang w:val="en-AU"/>
        </w:rPr>
        <w:t>The Participants</w:t>
      </w:r>
      <w:r w:rsidR="005706D7" w:rsidRPr="00D518A6">
        <w:rPr>
          <w:rFonts w:ascii="Arial" w:eastAsia="Arial" w:hAnsi="Arial" w:cs="Arial"/>
          <w:sz w:val="22"/>
          <w:szCs w:val="22"/>
          <w:lang w:val="en-AU"/>
        </w:rPr>
        <w:t xml:space="preserve"> </w:t>
      </w:r>
      <w:r w:rsidR="00DB2CB3" w:rsidRPr="00D518A6">
        <w:rPr>
          <w:rFonts w:ascii="Arial" w:eastAsia="Arial" w:hAnsi="Arial" w:cs="Arial"/>
          <w:spacing w:val="1"/>
          <w:sz w:val="22"/>
          <w:szCs w:val="22"/>
          <w:lang w:val="en-AU"/>
        </w:rPr>
        <w:t xml:space="preserve">are </w:t>
      </w:r>
      <w:r w:rsidR="005706D7" w:rsidRPr="00D518A6">
        <w:rPr>
          <w:rFonts w:ascii="Arial" w:eastAsia="Arial" w:hAnsi="Arial" w:cs="Arial"/>
          <w:sz w:val="22"/>
          <w:szCs w:val="22"/>
          <w:lang w:val="en-AU"/>
        </w:rPr>
        <w:t xml:space="preserve">and </w:t>
      </w:r>
      <w:r w:rsidR="005706D7" w:rsidRPr="00D518A6">
        <w:rPr>
          <w:rFonts w:ascii="Arial" w:eastAsia="Arial" w:hAnsi="Arial" w:cs="Arial"/>
          <w:spacing w:val="-3"/>
          <w:sz w:val="22"/>
          <w:szCs w:val="22"/>
          <w:lang w:val="en-AU"/>
        </w:rPr>
        <w:t>w</w:t>
      </w:r>
      <w:r w:rsidR="00DB2CB3" w:rsidRPr="00D518A6">
        <w:rPr>
          <w:rFonts w:ascii="Arial" w:eastAsia="Arial" w:hAnsi="Arial" w:cs="Arial"/>
          <w:spacing w:val="-3"/>
          <w:sz w:val="22"/>
          <w:szCs w:val="22"/>
          <w:lang w:val="en-AU"/>
        </w:rPr>
        <w:t>ere</w:t>
      </w:r>
      <w:r w:rsidR="005706D7" w:rsidRPr="00D518A6">
        <w:rPr>
          <w:rFonts w:ascii="Arial" w:eastAsia="Arial" w:hAnsi="Arial" w:cs="Arial"/>
          <w:sz w:val="22"/>
          <w:szCs w:val="22"/>
          <w:lang w:val="en-AU"/>
        </w:rPr>
        <w:t>, at a</w:t>
      </w:r>
      <w:r w:rsidR="005706D7" w:rsidRPr="00D518A6">
        <w:rPr>
          <w:rFonts w:ascii="Arial" w:eastAsia="Arial" w:hAnsi="Arial" w:cs="Arial"/>
          <w:spacing w:val="-1"/>
          <w:sz w:val="22"/>
          <w:szCs w:val="22"/>
          <w:lang w:val="en-AU"/>
        </w:rPr>
        <w:t>l</w:t>
      </w:r>
      <w:r w:rsidR="005706D7" w:rsidRPr="00D518A6">
        <w:rPr>
          <w:rFonts w:ascii="Arial" w:eastAsia="Arial" w:hAnsi="Arial" w:cs="Arial"/>
          <w:sz w:val="22"/>
          <w:szCs w:val="22"/>
          <w:lang w:val="en-AU"/>
        </w:rPr>
        <w:t xml:space="preserve">l </w:t>
      </w:r>
      <w:r w:rsidR="005706D7" w:rsidRPr="00D518A6">
        <w:rPr>
          <w:rFonts w:ascii="Arial" w:eastAsia="Arial" w:hAnsi="Arial" w:cs="Arial"/>
          <w:spacing w:val="1"/>
          <w:sz w:val="22"/>
          <w:szCs w:val="22"/>
          <w:lang w:val="en-AU"/>
        </w:rPr>
        <w:t>m</w:t>
      </w:r>
      <w:r w:rsidR="005706D7" w:rsidRPr="00D518A6">
        <w:rPr>
          <w:rFonts w:ascii="Arial" w:eastAsia="Arial" w:hAnsi="Arial" w:cs="Arial"/>
          <w:sz w:val="22"/>
          <w:szCs w:val="22"/>
          <w:lang w:val="en-AU"/>
        </w:rPr>
        <w:t>a</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e</w:t>
      </w:r>
      <w:r w:rsidR="005706D7" w:rsidRPr="00D518A6">
        <w:rPr>
          <w:rFonts w:ascii="Arial" w:eastAsia="Arial" w:hAnsi="Arial" w:cs="Arial"/>
          <w:spacing w:val="1"/>
          <w:sz w:val="22"/>
          <w:szCs w:val="22"/>
          <w:lang w:val="en-AU"/>
        </w:rPr>
        <w:t>r</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 xml:space="preserve">al </w:t>
      </w:r>
      <w:r w:rsidR="005706D7" w:rsidRPr="00D518A6">
        <w:rPr>
          <w:rFonts w:ascii="Arial" w:eastAsia="Arial" w:hAnsi="Arial" w:cs="Arial"/>
          <w:spacing w:val="1"/>
          <w:sz w:val="22"/>
          <w:szCs w:val="22"/>
          <w:lang w:val="en-AU"/>
        </w:rPr>
        <w:t>t</w:t>
      </w:r>
      <w:r w:rsidR="005706D7" w:rsidRPr="00D518A6">
        <w:rPr>
          <w:rFonts w:ascii="Arial" w:eastAsia="Arial" w:hAnsi="Arial" w:cs="Arial"/>
          <w:spacing w:val="-3"/>
          <w:sz w:val="22"/>
          <w:szCs w:val="22"/>
          <w:lang w:val="en-AU"/>
        </w:rPr>
        <w:t>i</w:t>
      </w:r>
      <w:r w:rsidR="005706D7" w:rsidRPr="00D518A6">
        <w:rPr>
          <w:rFonts w:ascii="Arial" w:eastAsia="Arial" w:hAnsi="Arial" w:cs="Arial"/>
          <w:spacing w:val="1"/>
          <w:sz w:val="22"/>
          <w:szCs w:val="22"/>
          <w:lang w:val="en-AU"/>
        </w:rPr>
        <w:t>m</w:t>
      </w:r>
      <w:r w:rsidR="005706D7" w:rsidRPr="00D518A6">
        <w:rPr>
          <w:rFonts w:ascii="Arial" w:eastAsia="Arial" w:hAnsi="Arial" w:cs="Arial"/>
          <w:sz w:val="22"/>
          <w:szCs w:val="22"/>
          <w:lang w:val="en-AU"/>
        </w:rPr>
        <w:t xml:space="preserve">es, </w:t>
      </w:r>
      <w:r w:rsidR="005706D7" w:rsidRPr="00D518A6">
        <w:rPr>
          <w:rFonts w:ascii="Arial" w:eastAsia="Arial" w:hAnsi="Arial" w:cs="Arial"/>
          <w:spacing w:val="1"/>
          <w:sz w:val="22"/>
          <w:szCs w:val="22"/>
          <w:lang w:val="en-AU"/>
        </w:rPr>
        <w:t>r</w:t>
      </w:r>
      <w:r w:rsidR="005706D7" w:rsidRPr="00D518A6">
        <w:rPr>
          <w:rFonts w:ascii="Arial" w:eastAsia="Arial" w:hAnsi="Arial" w:cs="Arial"/>
          <w:spacing w:val="-3"/>
          <w:sz w:val="22"/>
          <w:szCs w:val="22"/>
          <w:lang w:val="en-AU"/>
        </w:rPr>
        <w:t>e</w:t>
      </w:r>
      <w:r w:rsidR="005706D7" w:rsidRPr="00D518A6">
        <w:rPr>
          <w:rFonts w:ascii="Arial" w:eastAsia="Arial" w:hAnsi="Arial" w:cs="Arial"/>
          <w:spacing w:val="2"/>
          <w:sz w:val="22"/>
          <w:szCs w:val="22"/>
          <w:lang w:val="en-AU"/>
        </w:rPr>
        <w:t>g</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s</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e</w:t>
      </w:r>
      <w:r w:rsidR="005706D7" w:rsidRPr="00D518A6">
        <w:rPr>
          <w:rFonts w:ascii="Arial" w:eastAsia="Arial" w:hAnsi="Arial" w:cs="Arial"/>
          <w:spacing w:val="1"/>
          <w:sz w:val="22"/>
          <w:szCs w:val="22"/>
          <w:lang w:val="en-AU"/>
        </w:rPr>
        <w:t>r</w:t>
      </w:r>
      <w:r w:rsidR="005706D7" w:rsidRPr="00D518A6">
        <w:rPr>
          <w:rFonts w:ascii="Arial" w:eastAsia="Arial" w:hAnsi="Arial" w:cs="Arial"/>
          <w:sz w:val="22"/>
          <w:szCs w:val="22"/>
          <w:lang w:val="en-AU"/>
        </w:rPr>
        <w:t xml:space="preserve">ed </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 xml:space="preserve">n </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 xml:space="preserve">he </w:t>
      </w:r>
      <w:r w:rsidR="005706D7" w:rsidRPr="00D518A6">
        <w:rPr>
          <w:rFonts w:ascii="Arial" w:eastAsia="Arial" w:hAnsi="Arial" w:cs="Arial"/>
          <w:spacing w:val="-1"/>
          <w:sz w:val="22"/>
          <w:szCs w:val="22"/>
          <w:lang w:val="en-AU"/>
        </w:rPr>
        <w:t>Vi</w:t>
      </w:r>
      <w:r w:rsidR="005706D7" w:rsidRPr="00D518A6">
        <w:rPr>
          <w:rFonts w:ascii="Arial" w:eastAsia="Arial" w:hAnsi="Arial" w:cs="Arial"/>
          <w:sz w:val="22"/>
          <w:szCs w:val="22"/>
          <w:lang w:val="en-AU"/>
        </w:rPr>
        <w:t>c</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o</w:t>
      </w:r>
      <w:r w:rsidR="005706D7" w:rsidRPr="00D518A6">
        <w:rPr>
          <w:rFonts w:ascii="Arial" w:eastAsia="Arial" w:hAnsi="Arial" w:cs="Arial"/>
          <w:spacing w:val="1"/>
          <w:sz w:val="22"/>
          <w:szCs w:val="22"/>
          <w:lang w:val="en-AU"/>
        </w:rPr>
        <w:t>r</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 xml:space="preserve">an </w:t>
      </w:r>
      <w:r w:rsidR="005706D7" w:rsidRPr="00D518A6">
        <w:rPr>
          <w:rFonts w:ascii="Arial" w:eastAsia="Arial" w:hAnsi="Arial" w:cs="Arial"/>
          <w:spacing w:val="-3"/>
          <w:sz w:val="22"/>
          <w:szCs w:val="22"/>
          <w:lang w:val="en-AU"/>
        </w:rPr>
        <w:t>w</w:t>
      </w:r>
      <w:r w:rsidR="005706D7" w:rsidRPr="00D518A6">
        <w:rPr>
          <w:rFonts w:ascii="Arial" w:eastAsia="Arial" w:hAnsi="Arial" w:cs="Arial"/>
          <w:sz w:val="22"/>
          <w:szCs w:val="22"/>
          <w:lang w:val="en-AU"/>
        </w:rPr>
        <w:t>h</w:t>
      </w:r>
      <w:r w:rsidR="005706D7" w:rsidRPr="00D518A6">
        <w:rPr>
          <w:rFonts w:ascii="Arial" w:eastAsia="Arial" w:hAnsi="Arial" w:cs="Arial"/>
          <w:spacing w:val="2"/>
          <w:sz w:val="22"/>
          <w:szCs w:val="22"/>
          <w:lang w:val="en-AU"/>
        </w:rPr>
        <w:t>o</w:t>
      </w:r>
      <w:r w:rsidR="005706D7" w:rsidRPr="00D518A6">
        <w:rPr>
          <w:rFonts w:ascii="Arial" w:eastAsia="Arial" w:hAnsi="Arial" w:cs="Arial"/>
          <w:spacing w:val="-1"/>
          <w:sz w:val="22"/>
          <w:szCs w:val="22"/>
          <w:lang w:val="en-AU"/>
        </w:rPr>
        <w:t>l</w:t>
      </w:r>
      <w:r w:rsidR="005706D7" w:rsidRPr="00D518A6">
        <w:rPr>
          <w:rFonts w:ascii="Arial" w:eastAsia="Arial" w:hAnsi="Arial" w:cs="Arial"/>
          <w:sz w:val="22"/>
          <w:szCs w:val="22"/>
          <w:lang w:val="en-AU"/>
        </w:rPr>
        <w:t>esa</w:t>
      </w:r>
      <w:r w:rsidR="005706D7" w:rsidRPr="00D518A6">
        <w:rPr>
          <w:rFonts w:ascii="Arial" w:eastAsia="Arial" w:hAnsi="Arial" w:cs="Arial"/>
          <w:spacing w:val="-1"/>
          <w:sz w:val="22"/>
          <w:szCs w:val="22"/>
          <w:lang w:val="en-AU"/>
        </w:rPr>
        <w:t>l</w:t>
      </w:r>
      <w:r w:rsidR="005706D7" w:rsidRPr="00D518A6">
        <w:rPr>
          <w:rFonts w:ascii="Arial" w:eastAsia="Arial" w:hAnsi="Arial" w:cs="Arial"/>
          <w:sz w:val="22"/>
          <w:szCs w:val="22"/>
          <w:lang w:val="en-AU"/>
        </w:rPr>
        <w:t>e</w:t>
      </w:r>
      <w:r w:rsidR="005706D7" w:rsidRPr="00D518A6">
        <w:rPr>
          <w:rFonts w:ascii="Arial" w:eastAsia="Arial" w:hAnsi="Arial" w:cs="Arial"/>
          <w:spacing w:val="1"/>
          <w:sz w:val="22"/>
          <w:szCs w:val="22"/>
          <w:lang w:val="en-AU"/>
        </w:rPr>
        <w:t xml:space="preserve"> </w:t>
      </w:r>
      <w:r w:rsidR="005706D7" w:rsidRPr="00D518A6">
        <w:rPr>
          <w:rFonts w:ascii="Arial" w:eastAsia="Arial" w:hAnsi="Arial" w:cs="Arial"/>
          <w:spacing w:val="2"/>
          <w:sz w:val="22"/>
          <w:szCs w:val="22"/>
          <w:lang w:val="en-AU"/>
        </w:rPr>
        <w:t>g</w:t>
      </w:r>
      <w:r w:rsidR="005706D7" w:rsidRPr="00D518A6">
        <w:rPr>
          <w:rFonts w:ascii="Arial" w:eastAsia="Arial" w:hAnsi="Arial" w:cs="Arial"/>
          <w:sz w:val="22"/>
          <w:szCs w:val="22"/>
          <w:lang w:val="en-AU"/>
        </w:rPr>
        <w:t>as</w:t>
      </w:r>
      <w:r w:rsidR="005706D7" w:rsidRPr="00D518A6">
        <w:rPr>
          <w:rFonts w:ascii="Arial" w:eastAsia="Arial" w:hAnsi="Arial" w:cs="Arial"/>
          <w:spacing w:val="-1"/>
          <w:sz w:val="22"/>
          <w:szCs w:val="22"/>
          <w:lang w:val="en-AU"/>
        </w:rPr>
        <w:t xml:space="preserve"> </w:t>
      </w:r>
      <w:r w:rsidR="005706D7" w:rsidRPr="00D518A6">
        <w:rPr>
          <w:rFonts w:ascii="Arial" w:eastAsia="Arial" w:hAnsi="Arial" w:cs="Arial"/>
          <w:spacing w:val="1"/>
          <w:sz w:val="22"/>
          <w:szCs w:val="22"/>
          <w:lang w:val="en-AU"/>
        </w:rPr>
        <w:t>m</w:t>
      </w:r>
      <w:r w:rsidR="005706D7" w:rsidRPr="00D518A6">
        <w:rPr>
          <w:rFonts w:ascii="Arial" w:eastAsia="Arial" w:hAnsi="Arial" w:cs="Arial"/>
          <w:spacing w:val="-3"/>
          <w:sz w:val="22"/>
          <w:szCs w:val="22"/>
          <w:lang w:val="en-AU"/>
        </w:rPr>
        <w:t>a</w:t>
      </w:r>
      <w:r w:rsidR="005706D7" w:rsidRPr="00D518A6">
        <w:rPr>
          <w:rFonts w:ascii="Arial" w:eastAsia="Arial" w:hAnsi="Arial" w:cs="Arial"/>
          <w:spacing w:val="-1"/>
          <w:sz w:val="22"/>
          <w:szCs w:val="22"/>
          <w:lang w:val="en-AU"/>
        </w:rPr>
        <w:t>r</w:t>
      </w:r>
      <w:r w:rsidR="005706D7" w:rsidRPr="00D518A6">
        <w:rPr>
          <w:rFonts w:ascii="Arial" w:eastAsia="Arial" w:hAnsi="Arial" w:cs="Arial"/>
          <w:spacing w:val="2"/>
          <w:sz w:val="22"/>
          <w:szCs w:val="22"/>
          <w:lang w:val="en-AU"/>
        </w:rPr>
        <w:t>k</w:t>
      </w:r>
      <w:r w:rsidR="005706D7" w:rsidRPr="00D518A6">
        <w:rPr>
          <w:rFonts w:ascii="Arial" w:eastAsia="Arial" w:hAnsi="Arial" w:cs="Arial"/>
          <w:sz w:val="22"/>
          <w:szCs w:val="22"/>
          <w:lang w:val="en-AU"/>
        </w:rPr>
        <w:t>et as</w:t>
      </w:r>
      <w:r w:rsidR="005706D7" w:rsidRPr="00D518A6">
        <w:rPr>
          <w:rFonts w:ascii="Arial" w:eastAsia="Arial" w:hAnsi="Arial" w:cs="Arial"/>
          <w:spacing w:val="-1"/>
          <w:sz w:val="22"/>
          <w:szCs w:val="22"/>
          <w:lang w:val="en-AU"/>
        </w:rPr>
        <w:t xml:space="preserve"> </w:t>
      </w:r>
      <w:r w:rsidR="005706D7" w:rsidRPr="00D518A6">
        <w:rPr>
          <w:rFonts w:ascii="Arial" w:eastAsia="Arial" w:hAnsi="Arial" w:cs="Arial"/>
          <w:i/>
          <w:spacing w:val="-1"/>
          <w:sz w:val="22"/>
          <w:szCs w:val="22"/>
          <w:lang w:val="en-AU"/>
        </w:rPr>
        <w:t>M</w:t>
      </w:r>
      <w:r w:rsidR="005706D7" w:rsidRPr="00D518A6">
        <w:rPr>
          <w:rFonts w:ascii="Arial" w:eastAsia="Arial" w:hAnsi="Arial" w:cs="Arial"/>
          <w:i/>
          <w:sz w:val="22"/>
          <w:szCs w:val="22"/>
          <w:lang w:val="en-AU"/>
        </w:rPr>
        <w:t>a</w:t>
      </w:r>
      <w:r w:rsidR="005706D7" w:rsidRPr="00D518A6">
        <w:rPr>
          <w:rFonts w:ascii="Arial" w:eastAsia="Arial" w:hAnsi="Arial" w:cs="Arial"/>
          <w:i/>
          <w:spacing w:val="1"/>
          <w:sz w:val="22"/>
          <w:szCs w:val="22"/>
          <w:lang w:val="en-AU"/>
        </w:rPr>
        <w:t>r</w:t>
      </w:r>
      <w:r w:rsidR="005706D7" w:rsidRPr="00D518A6">
        <w:rPr>
          <w:rFonts w:ascii="Arial" w:eastAsia="Arial" w:hAnsi="Arial" w:cs="Arial"/>
          <w:i/>
          <w:sz w:val="22"/>
          <w:szCs w:val="22"/>
          <w:lang w:val="en-AU"/>
        </w:rPr>
        <w:t>k</w:t>
      </w:r>
      <w:r w:rsidR="005706D7" w:rsidRPr="00D518A6">
        <w:rPr>
          <w:rFonts w:ascii="Arial" w:eastAsia="Arial" w:hAnsi="Arial" w:cs="Arial"/>
          <w:i/>
          <w:spacing w:val="-3"/>
          <w:sz w:val="22"/>
          <w:szCs w:val="22"/>
          <w:lang w:val="en-AU"/>
        </w:rPr>
        <w:t>e</w:t>
      </w:r>
      <w:r w:rsidR="005706D7" w:rsidRPr="00D518A6">
        <w:rPr>
          <w:rFonts w:ascii="Arial" w:eastAsia="Arial" w:hAnsi="Arial" w:cs="Arial"/>
          <w:i/>
          <w:sz w:val="22"/>
          <w:szCs w:val="22"/>
          <w:lang w:val="en-AU"/>
        </w:rPr>
        <w:t>t</w:t>
      </w:r>
      <w:r w:rsidR="005706D7" w:rsidRPr="00D518A6">
        <w:rPr>
          <w:rFonts w:ascii="Arial" w:eastAsia="Arial" w:hAnsi="Arial" w:cs="Arial"/>
          <w:i/>
          <w:spacing w:val="3"/>
          <w:sz w:val="22"/>
          <w:szCs w:val="22"/>
          <w:lang w:val="en-AU"/>
        </w:rPr>
        <w:t xml:space="preserve"> </w:t>
      </w:r>
      <w:r w:rsidR="005706D7" w:rsidRPr="00D518A6">
        <w:rPr>
          <w:rFonts w:ascii="Arial" w:eastAsia="Arial" w:hAnsi="Arial" w:cs="Arial"/>
          <w:i/>
          <w:spacing w:val="-1"/>
          <w:sz w:val="22"/>
          <w:szCs w:val="22"/>
          <w:lang w:val="en-AU"/>
        </w:rPr>
        <w:t>P</w:t>
      </w:r>
      <w:r w:rsidR="005706D7" w:rsidRPr="00D518A6">
        <w:rPr>
          <w:rFonts w:ascii="Arial" w:eastAsia="Arial" w:hAnsi="Arial" w:cs="Arial"/>
          <w:i/>
          <w:spacing w:val="-3"/>
          <w:sz w:val="22"/>
          <w:szCs w:val="22"/>
          <w:lang w:val="en-AU"/>
        </w:rPr>
        <w:t>a</w:t>
      </w:r>
      <w:r w:rsidR="005706D7" w:rsidRPr="00D518A6">
        <w:rPr>
          <w:rFonts w:ascii="Arial" w:eastAsia="Arial" w:hAnsi="Arial" w:cs="Arial"/>
          <w:i/>
          <w:spacing w:val="1"/>
          <w:sz w:val="22"/>
          <w:szCs w:val="22"/>
          <w:lang w:val="en-AU"/>
        </w:rPr>
        <w:t>rt</w:t>
      </w:r>
      <w:r w:rsidR="005706D7" w:rsidRPr="00D518A6">
        <w:rPr>
          <w:rFonts w:ascii="Arial" w:eastAsia="Arial" w:hAnsi="Arial" w:cs="Arial"/>
          <w:i/>
          <w:spacing w:val="-1"/>
          <w:sz w:val="22"/>
          <w:szCs w:val="22"/>
          <w:lang w:val="en-AU"/>
        </w:rPr>
        <w:t>i</w:t>
      </w:r>
      <w:r w:rsidR="005706D7" w:rsidRPr="00D518A6">
        <w:rPr>
          <w:rFonts w:ascii="Arial" w:eastAsia="Arial" w:hAnsi="Arial" w:cs="Arial"/>
          <w:i/>
          <w:sz w:val="22"/>
          <w:szCs w:val="22"/>
          <w:lang w:val="en-AU"/>
        </w:rPr>
        <w:t>c</w:t>
      </w:r>
      <w:r w:rsidR="005706D7" w:rsidRPr="00D518A6">
        <w:rPr>
          <w:rFonts w:ascii="Arial" w:eastAsia="Arial" w:hAnsi="Arial" w:cs="Arial"/>
          <w:i/>
          <w:spacing w:val="-1"/>
          <w:sz w:val="22"/>
          <w:szCs w:val="22"/>
          <w:lang w:val="en-AU"/>
        </w:rPr>
        <w:t>i</w:t>
      </w:r>
      <w:r w:rsidR="005706D7" w:rsidRPr="00D518A6">
        <w:rPr>
          <w:rFonts w:ascii="Arial" w:eastAsia="Arial" w:hAnsi="Arial" w:cs="Arial"/>
          <w:i/>
          <w:sz w:val="22"/>
          <w:szCs w:val="22"/>
          <w:lang w:val="en-AU"/>
        </w:rPr>
        <w:t>pan</w:t>
      </w:r>
      <w:r w:rsidR="005706D7" w:rsidRPr="00D518A6">
        <w:rPr>
          <w:rFonts w:ascii="Arial" w:eastAsia="Arial" w:hAnsi="Arial" w:cs="Arial"/>
          <w:i/>
          <w:spacing w:val="-1"/>
          <w:sz w:val="22"/>
          <w:szCs w:val="22"/>
          <w:lang w:val="en-AU"/>
        </w:rPr>
        <w:t>t</w:t>
      </w:r>
      <w:r w:rsidR="00DB2CB3" w:rsidRPr="00D518A6">
        <w:rPr>
          <w:rFonts w:ascii="Arial" w:eastAsia="Arial" w:hAnsi="Arial" w:cs="Arial"/>
          <w:i/>
          <w:spacing w:val="-1"/>
          <w:sz w:val="22"/>
          <w:szCs w:val="22"/>
          <w:lang w:val="en-AU"/>
        </w:rPr>
        <w:t>s</w:t>
      </w:r>
      <w:r w:rsidR="005706D7" w:rsidRPr="00D518A6">
        <w:rPr>
          <w:rFonts w:ascii="Arial" w:eastAsia="Arial" w:hAnsi="Arial" w:cs="Arial"/>
          <w:sz w:val="22"/>
          <w:szCs w:val="22"/>
          <w:lang w:val="en-AU"/>
        </w:rPr>
        <w:t>.</w:t>
      </w:r>
    </w:p>
    <w:p w14:paraId="0DA9DBAE" w14:textId="77777777" w:rsidR="00387768" w:rsidRPr="00D518A6" w:rsidRDefault="00387768" w:rsidP="00A379F2">
      <w:pPr>
        <w:spacing w:before="5" w:line="120" w:lineRule="exact"/>
        <w:jc w:val="both"/>
        <w:rPr>
          <w:rFonts w:ascii="Arial" w:hAnsi="Arial" w:cs="Arial"/>
          <w:sz w:val="13"/>
          <w:szCs w:val="13"/>
          <w:lang w:val="en-AU"/>
        </w:rPr>
      </w:pPr>
    </w:p>
    <w:p w14:paraId="485D5097" w14:textId="3E48D2D1" w:rsidR="00CB35B3" w:rsidRDefault="00B37CCC">
      <w:pPr>
        <w:spacing w:line="266" w:lineRule="auto"/>
        <w:ind w:left="1499" w:right="126" w:hanging="679"/>
        <w:jc w:val="both"/>
        <w:rPr>
          <w:rFonts w:ascii="Arial" w:eastAsia="Arial" w:hAnsi="Arial" w:cs="Arial"/>
          <w:sz w:val="22"/>
          <w:szCs w:val="22"/>
          <w:lang w:val="en-AU"/>
        </w:rPr>
      </w:pPr>
      <w:r w:rsidRPr="00D518A6">
        <w:rPr>
          <w:rFonts w:ascii="Arial" w:eastAsia="Arial" w:hAnsi="Arial" w:cs="Arial"/>
          <w:sz w:val="22"/>
          <w:szCs w:val="22"/>
          <w:lang w:val="en-AU"/>
        </w:rPr>
        <w:lastRenderedPageBreak/>
        <w:t>6.</w:t>
      </w:r>
      <w:r w:rsidRPr="00D518A6">
        <w:rPr>
          <w:rFonts w:ascii="Arial" w:eastAsia="Arial" w:hAnsi="Arial" w:cs="Arial"/>
          <w:sz w:val="22"/>
          <w:szCs w:val="22"/>
          <w:lang w:val="en-AU"/>
        </w:rPr>
        <w:tab/>
      </w:r>
      <w:r w:rsidR="005706D7" w:rsidRPr="00D518A6">
        <w:rPr>
          <w:rFonts w:ascii="Arial" w:eastAsia="Arial" w:hAnsi="Arial" w:cs="Arial"/>
          <w:spacing w:val="-1"/>
          <w:sz w:val="22"/>
          <w:szCs w:val="22"/>
          <w:lang w:val="en-AU"/>
        </w:rPr>
        <w:t>U</w:t>
      </w:r>
      <w:r w:rsidR="005706D7" w:rsidRPr="00D518A6">
        <w:rPr>
          <w:rFonts w:ascii="Arial" w:eastAsia="Arial" w:hAnsi="Arial" w:cs="Arial"/>
          <w:sz w:val="22"/>
          <w:szCs w:val="22"/>
          <w:lang w:val="en-AU"/>
        </w:rPr>
        <w:t>nder</w:t>
      </w:r>
      <w:r w:rsidR="005706D7" w:rsidRPr="00D518A6">
        <w:rPr>
          <w:rFonts w:ascii="Arial" w:eastAsia="Arial" w:hAnsi="Arial" w:cs="Arial"/>
          <w:spacing w:val="40"/>
          <w:sz w:val="22"/>
          <w:szCs w:val="22"/>
          <w:lang w:val="en-AU"/>
        </w:rPr>
        <w:t xml:space="preserve"> </w:t>
      </w:r>
      <w:r w:rsidR="005706D7" w:rsidRPr="00D518A6">
        <w:rPr>
          <w:rFonts w:ascii="Arial" w:eastAsia="Arial" w:hAnsi="Arial" w:cs="Arial"/>
          <w:spacing w:val="1"/>
          <w:sz w:val="22"/>
          <w:szCs w:val="22"/>
          <w:lang w:val="en-AU"/>
        </w:rPr>
        <w:t>r</w:t>
      </w:r>
      <w:r w:rsidR="005706D7" w:rsidRPr="00D518A6">
        <w:rPr>
          <w:rFonts w:ascii="Arial" w:eastAsia="Arial" w:hAnsi="Arial" w:cs="Arial"/>
          <w:sz w:val="22"/>
          <w:szCs w:val="22"/>
          <w:lang w:val="en-AU"/>
        </w:rPr>
        <w:t>u</w:t>
      </w:r>
      <w:r w:rsidR="005706D7" w:rsidRPr="00D518A6">
        <w:rPr>
          <w:rFonts w:ascii="Arial" w:eastAsia="Arial" w:hAnsi="Arial" w:cs="Arial"/>
          <w:spacing w:val="-1"/>
          <w:sz w:val="22"/>
          <w:szCs w:val="22"/>
          <w:lang w:val="en-AU"/>
        </w:rPr>
        <w:t>l</w:t>
      </w:r>
      <w:r w:rsidR="005706D7" w:rsidRPr="00D518A6">
        <w:rPr>
          <w:rFonts w:ascii="Arial" w:eastAsia="Arial" w:hAnsi="Arial" w:cs="Arial"/>
          <w:sz w:val="22"/>
          <w:szCs w:val="22"/>
          <w:lang w:val="en-AU"/>
        </w:rPr>
        <w:t>e</w:t>
      </w:r>
      <w:r w:rsidR="005706D7" w:rsidRPr="00D518A6">
        <w:rPr>
          <w:rFonts w:ascii="Arial" w:eastAsia="Arial" w:hAnsi="Arial" w:cs="Arial"/>
          <w:spacing w:val="39"/>
          <w:sz w:val="22"/>
          <w:szCs w:val="22"/>
          <w:lang w:val="en-AU"/>
        </w:rPr>
        <w:t xml:space="preserve"> </w:t>
      </w:r>
      <w:r w:rsidR="005706D7" w:rsidRPr="00D518A6">
        <w:rPr>
          <w:rFonts w:ascii="Arial" w:eastAsia="Arial" w:hAnsi="Arial" w:cs="Arial"/>
          <w:sz w:val="22"/>
          <w:szCs w:val="22"/>
          <w:lang w:val="en-AU"/>
        </w:rPr>
        <w:t>218</w:t>
      </w:r>
      <w:r w:rsidR="005706D7" w:rsidRPr="00D518A6">
        <w:rPr>
          <w:rFonts w:ascii="Arial" w:eastAsia="Arial" w:hAnsi="Arial" w:cs="Arial"/>
          <w:spacing w:val="1"/>
          <w:sz w:val="22"/>
          <w:szCs w:val="22"/>
          <w:lang w:val="en-AU"/>
        </w:rPr>
        <w:t>(</w:t>
      </w:r>
      <w:r w:rsidR="005706D7" w:rsidRPr="00D518A6">
        <w:rPr>
          <w:rFonts w:ascii="Arial" w:eastAsia="Arial" w:hAnsi="Arial" w:cs="Arial"/>
          <w:sz w:val="22"/>
          <w:szCs w:val="22"/>
          <w:lang w:val="en-AU"/>
        </w:rPr>
        <w:t>4</w:t>
      </w:r>
      <w:r w:rsidR="005706D7" w:rsidRPr="00D518A6">
        <w:rPr>
          <w:rFonts w:ascii="Arial" w:eastAsia="Arial" w:hAnsi="Arial" w:cs="Arial"/>
          <w:spacing w:val="1"/>
          <w:sz w:val="22"/>
          <w:szCs w:val="22"/>
          <w:lang w:val="en-AU"/>
        </w:rPr>
        <w:t>)</w:t>
      </w:r>
      <w:r w:rsidR="005706D7" w:rsidRPr="00D518A6">
        <w:rPr>
          <w:rFonts w:ascii="Arial" w:eastAsia="Arial" w:hAnsi="Arial" w:cs="Arial"/>
          <w:i/>
          <w:sz w:val="22"/>
          <w:szCs w:val="22"/>
          <w:lang w:val="en-AU"/>
        </w:rPr>
        <w:t>,</w:t>
      </w:r>
      <w:r w:rsidR="005706D7" w:rsidRPr="00D518A6">
        <w:rPr>
          <w:rFonts w:ascii="Arial" w:eastAsia="Arial" w:hAnsi="Arial" w:cs="Arial"/>
          <w:i/>
          <w:spacing w:val="40"/>
          <w:sz w:val="22"/>
          <w:szCs w:val="22"/>
          <w:lang w:val="en-AU"/>
        </w:rPr>
        <w:t xml:space="preserve"> </w:t>
      </w:r>
      <w:r w:rsidR="00336693">
        <w:rPr>
          <w:rFonts w:ascii="Arial" w:eastAsia="Arial" w:hAnsi="Arial" w:cs="Arial"/>
          <w:spacing w:val="-1"/>
          <w:sz w:val="22"/>
          <w:szCs w:val="22"/>
          <w:lang w:val="en-AU"/>
        </w:rPr>
        <w:t>the Participants</w:t>
      </w:r>
      <w:r w:rsidR="00DB2CB3" w:rsidRPr="00D518A6">
        <w:rPr>
          <w:rFonts w:ascii="Arial" w:eastAsia="Arial" w:hAnsi="Arial" w:cs="Arial"/>
          <w:sz w:val="22"/>
          <w:szCs w:val="22"/>
          <w:lang w:val="en-AU"/>
        </w:rPr>
        <w:t xml:space="preserve"> </w:t>
      </w:r>
      <w:r w:rsidR="005706D7" w:rsidRPr="00D518A6">
        <w:rPr>
          <w:rFonts w:ascii="Arial" w:eastAsia="Arial" w:hAnsi="Arial" w:cs="Arial"/>
          <w:sz w:val="22"/>
          <w:szCs w:val="22"/>
          <w:lang w:val="en-AU"/>
        </w:rPr>
        <w:t>may apply to</w:t>
      </w:r>
      <w:r w:rsidR="005706D7" w:rsidRPr="00D518A6">
        <w:rPr>
          <w:rFonts w:ascii="Arial" w:eastAsia="Arial" w:hAnsi="Arial" w:cs="Arial"/>
          <w:spacing w:val="39"/>
          <w:sz w:val="22"/>
          <w:szCs w:val="22"/>
          <w:lang w:val="en-AU"/>
        </w:rPr>
        <w:t xml:space="preserve"> </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he</w:t>
      </w:r>
      <w:r w:rsidR="005706D7" w:rsidRPr="00D518A6">
        <w:rPr>
          <w:rFonts w:ascii="Arial" w:eastAsia="Arial" w:hAnsi="Arial" w:cs="Arial"/>
          <w:spacing w:val="39"/>
          <w:sz w:val="22"/>
          <w:szCs w:val="22"/>
          <w:lang w:val="en-AU"/>
        </w:rPr>
        <w:t xml:space="preserve"> </w:t>
      </w:r>
      <w:r w:rsidR="005706D7" w:rsidRPr="00D518A6">
        <w:rPr>
          <w:rFonts w:ascii="Arial" w:eastAsia="Arial" w:hAnsi="Arial" w:cs="Arial"/>
          <w:spacing w:val="-1"/>
          <w:sz w:val="22"/>
          <w:szCs w:val="22"/>
          <w:lang w:val="en-AU"/>
        </w:rPr>
        <w:t>Di</w:t>
      </w:r>
      <w:r w:rsidR="005706D7" w:rsidRPr="00D518A6">
        <w:rPr>
          <w:rFonts w:ascii="Arial" w:eastAsia="Arial" w:hAnsi="Arial" w:cs="Arial"/>
          <w:sz w:val="22"/>
          <w:szCs w:val="22"/>
          <w:lang w:val="en-AU"/>
        </w:rPr>
        <w:t>spu</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e</w:t>
      </w:r>
      <w:r w:rsidR="005706D7" w:rsidRPr="00D518A6">
        <w:rPr>
          <w:rFonts w:ascii="Arial" w:eastAsia="Arial" w:hAnsi="Arial" w:cs="Arial"/>
          <w:spacing w:val="39"/>
          <w:sz w:val="22"/>
          <w:szCs w:val="22"/>
          <w:lang w:val="en-AU"/>
        </w:rPr>
        <w:t xml:space="preserve"> </w:t>
      </w:r>
      <w:r w:rsidR="005706D7" w:rsidRPr="00D518A6">
        <w:rPr>
          <w:rFonts w:ascii="Arial" w:eastAsia="Arial" w:hAnsi="Arial" w:cs="Arial"/>
          <w:spacing w:val="-1"/>
          <w:sz w:val="22"/>
          <w:szCs w:val="22"/>
          <w:lang w:val="en-AU"/>
        </w:rPr>
        <w:t>R</w:t>
      </w:r>
      <w:r w:rsidR="005706D7" w:rsidRPr="00D518A6">
        <w:rPr>
          <w:rFonts w:ascii="Arial" w:eastAsia="Arial" w:hAnsi="Arial" w:cs="Arial"/>
          <w:sz w:val="22"/>
          <w:szCs w:val="22"/>
          <w:lang w:val="en-AU"/>
        </w:rPr>
        <w:t>eso</w:t>
      </w:r>
      <w:r w:rsidR="005706D7" w:rsidRPr="00D518A6">
        <w:rPr>
          <w:rFonts w:ascii="Arial" w:eastAsia="Arial" w:hAnsi="Arial" w:cs="Arial"/>
          <w:spacing w:val="-1"/>
          <w:sz w:val="22"/>
          <w:szCs w:val="22"/>
          <w:lang w:val="en-AU"/>
        </w:rPr>
        <w:t>l</w:t>
      </w:r>
      <w:r w:rsidR="005706D7" w:rsidRPr="00D518A6">
        <w:rPr>
          <w:rFonts w:ascii="Arial" w:eastAsia="Arial" w:hAnsi="Arial" w:cs="Arial"/>
          <w:sz w:val="22"/>
          <w:szCs w:val="22"/>
          <w:lang w:val="en-AU"/>
        </w:rPr>
        <w:t>u</w:t>
      </w:r>
      <w:r w:rsidR="005706D7" w:rsidRPr="00D518A6">
        <w:rPr>
          <w:rFonts w:ascii="Arial" w:eastAsia="Arial" w:hAnsi="Arial" w:cs="Arial"/>
          <w:spacing w:val="1"/>
          <w:sz w:val="22"/>
          <w:szCs w:val="22"/>
          <w:lang w:val="en-AU"/>
        </w:rPr>
        <w:t>t</w:t>
      </w:r>
      <w:r w:rsidR="005706D7" w:rsidRPr="00D518A6">
        <w:rPr>
          <w:rFonts w:ascii="Arial" w:eastAsia="Arial" w:hAnsi="Arial" w:cs="Arial"/>
          <w:spacing w:val="-1"/>
          <w:sz w:val="22"/>
          <w:szCs w:val="22"/>
          <w:lang w:val="en-AU"/>
        </w:rPr>
        <w:t>i</w:t>
      </w:r>
      <w:r w:rsidR="005706D7" w:rsidRPr="00D518A6">
        <w:rPr>
          <w:rFonts w:ascii="Arial" w:eastAsia="Arial" w:hAnsi="Arial" w:cs="Arial"/>
          <w:sz w:val="22"/>
          <w:szCs w:val="22"/>
          <w:lang w:val="en-AU"/>
        </w:rPr>
        <w:t>on</w:t>
      </w:r>
      <w:r w:rsidR="005706D7" w:rsidRPr="00D518A6">
        <w:rPr>
          <w:rFonts w:ascii="Arial" w:eastAsia="Arial" w:hAnsi="Arial" w:cs="Arial"/>
          <w:spacing w:val="39"/>
          <w:sz w:val="22"/>
          <w:szCs w:val="22"/>
          <w:lang w:val="en-AU"/>
        </w:rPr>
        <w:t xml:space="preserve"> </w:t>
      </w:r>
      <w:r w:rsidR="005706D7" w:rsidRPr="00D518A6">
        <w:rPr>
          <w:rFonts w:ascii="Arial" w:eastAsia="Arial" w:hAnsi="Arial" w:cs="Arial"/>
          <w:spacing w:val="-1"/>
          <w:sz w:val="22"/>
          <w:szCs w:val="22"/>
          <w:lang w:val="en-AU"/>
        </w:rPr>
        <w:t>P</w:t>
      </w:r>
      <w:r w:rsidR="005706D7" w:rsidRPr="00D518A6">
        <w:rPr>
          <w:rFonts w:ascii="Arial" w:eastAsia="Arial" w:hAnsi="Arial" w:cs="Arial"/>
          <w:sz w:val="22"/>
          <w:szCs w:val="22"/>
          <w:lang w:val="en-AU"/>
        </w:rPr>
        <w:t xml:space="preserve">anel </w:t>
      </w:r>
      <w:r w:rsidR="005706D7" w:rsidRPr="00D518A6">
        <w:rPr>
          <w:rFonts w:ascii="Arial" w:eastAsia="Arial" w:hAnsi="Arial" w:cs="Arial"/>
          <w:b/>
          <w:spacing w:val="1"/>
          <w:sz w:val="22"/>
          <w:szCs w:val="22"/>
          <w:lang w:val="en-AU"/>
        </w:rPr>
        <w:t>(</w:t>
      </w:r>
      <w:r w:rsidR="005706D7" w:rsidRPr="00D518A6">
        <w:rPr>
          <w:rFonts w:ascii="Arial" w:eastAsia="Arial" w:hAnsi="Arial" w:cs="Arial"/>
          <w:b/>
          <w:spacing w:val="-1"/>
          <w:sz w:val="22"/>
          <w:szCs w:val="22"/>
          <w:lang w:val="en-AU"/>
        </w:rPr>
        <w:t>DRP</w:t>
      </w:r>
      <w:r w:rsidR="005706D7" w:rsidRPr="00D518A6">
        <w:rPr>
          <w:rFonts w:ascii="Arial" w:eastAsia="Arial" w:hAnsi="Arial" w:cs="Arial"/>
          <w:sz w:val="22"/>
          <w:szCs w:val="22"/>
          <w:lang w:val="en-AU"/>
        </w:rPr>
        <w:t xml:space="preserve">) </w:t>
      </w:r>
      <w:r w:rsidR="005706D7" w:rsidRPr="00D518A6">
        <w:rPr>
          <w:rFonts w:ascii="Arial" w:eastAsia="Arial" w:hAnsi="Arial" w:cs="Arial"/>
          <w:spacing w:val="3"/>
          <w:sz w:val="22"/>
          <w:szCs w:val="22"/>
          <w:lang w:val="en-AU"/>
        </w:rPr>
        <w:t>f</w:t>
      </w:r>
      <w:r w:rsidR="005706D7" w:rsidRPr="00D518A6">
        <w:rPr>
          <w:rFonts w:ascii="Arial" w:eastAsia="Arial" w:hAnsi="Arial" w:cs="Arial"/>
          <w:spacing w:val="-3"/>
          <w:sz w:val="22"/>
          <w:szCs w:val="22"/>
          <w:lang w:val="en-AU"/>
        </w:rPr>
        <w:t>o</w:t>
      </w:r>
      <w:r w:rsidR="005706D7" w:rsidRPr="00D518A6">
        <w:rPr>
          <w:rFonts w:ascii="Arial" w:eastAsia="Arial" w:hAnsi="Arial" w:cs="Arial"/>
          <w:sz w:val="22"/>
          <w:szCs w:val="22"/>
          <w:lang w:val="en-AU"/>
        </w:rPr>
        <w:t>r</w:t>
      </w:r>
      <w:r w:rsidR="00DB2CB3" w:rsidRPr="00D518A6">
        <w:rPr>
          <w:rFonts w:ascii="Arial" w:eastAsia="Arial" w:hAnsi="Arial" w:cs="Arial"/>
          <w:sz w:val="22"/>
          <w:szCs w:val="22"/>
          <w:lang w:val="en-AU"/>
        </w:rPr>
        <w:t xml:space="preserve"> </w:t>
      </w:r>
      <w:r w:rsidR="005706D7" w:rsidRPr="00D518A6">
        <w:rPr>
          <w:rFonts w:ascii="Arial" w:eastAsia="Arial" w:hAnsi="Arial" w:cs="Arial"/>
          <w:sz w:val="22"/>
          <w:szCs w:val="22"/>
          <w:lang w:val="en-AU"/>
        </w:rPr>
        <w:t xml:space="preserve">a </w:t>
      </w:r>
      <w:r w:rsidR="0073356B" w:rsidRPr="00D518A6">
        <w:rPr>
          <w:rFonts w:ascii="Arial" w:eastAsia="Arial" w:hAnsi="Arial" w:cs="Arial"/>
          <w:sz w:val="22"/>
          <w:szCs w:val="22"/>
          <w:lang w:val="en-AU"/>
        </w:rPr>
        <w:t>de</w:t>
      </w:r>
      <w:r w:rsidR="0073356B" w:rsidRPr="00D518A6">
        <w:rPr>
          <w:rFonts w:ascii="Arial" w:eastAsia="Arial" w:hAnsi="Arial" w:cs="Arial"/>
          <w:spacing w:val="1"/>
          <w:sz w:val="22"/>
          <w:szCs w:val="22"/>
          <w:lang w:val="en-AU"/>
        </w:rPr>
        <w:t>t</w:t>
      </w:r>
      <w:r w:rsidR="0073356B" w:rsidRPr="00D518A6">
        <w:rPr>
          <w:rFonts w:ascii="Arial" w:eastAsia="Arial" w:hAnsi="Arial" w:cs="Arial"/>
          <w:spacing w:val="-3"/>
          <w:sz w:val="22"/>
          <w:szCs w:val="22"/>
          <w:lang w:val="en-AU"/>
        </w:rPr>
        <w:t>e</w:t>
      </w:r>
      <w:r w:rsidR="0073356B" w:rsidRPr="00D518A6">
        <w:rPr>
          <w:rFonts w:ascii="Arial" w:eastAsia="Arial" w:hAnsi="Arial" w:cs="Arial"/>
          <w:spacing w:val="1"/>
          <w:sz w:val="22"/>
          <w:szCs w:val="22"/>
          <w:lang w:val="en-AU"/>
        </w:rPr>
        <w:t>rm</w:t>
      </w:r>
      <w:r w:rsidR="0073356B" w:rsidRPr="00D518A6">
        <w:rPr>
          <w:rFonts w:ascii="Arial" w:eastAsia="Arial" w:hAnsi="Arial" w:cs="Arial"/>
          <w:spacing w:val="-1"/>
          <w:sz w:val="22"/>
          <w:szCs w:val="22"/>
          <w:lang w:val="en-AU"/>
        </w:rPr>
        <w:t>i</w:t>
      </w:r>
      <w:r w:rsidR="0073356B" w:rsidRPr="00D518A6">
        <w:rPr>
          <w:rFonts w:ascii="Arial" w:eastAsia="Arial" w:hAnsi="Arial" w:cs="Arial"/>
          <w:sz w:val="22"/>
          <w:szCs w:val="22"/>
          <w:lang w:val="en-AU"/>
        </w:rPr>
        <w:t>n</w:t>
      </w:r>
      <w:r w:rsidR="0073356B" w:rsidRPr="00D518A6">
        <w:rPr>
          <w:rFonts w:ascii="Arial" w:eastAsia="Arial" w:hAnsi="Arial" w:cs="Arial"/>
          <w:spacing w:val="-3"/>
          <w:sz w:val="22"/>
          <w:szCs w:val="22"/>
          <w:lang w:val="en-AU"/>
        </w:rPr>
        <w:t>a</w:t>
      </w:r>
      <w:r w:rsidR="0073356B" w:rsidRPr="00D518A6">
        <w:rPr>
          <w:rFonts w:ascii="Arial" w:eastAsia="Arial" w:hAnsi="Arial" w:cs="Arial"/>
          <w:spacing w:val="1"/>
          <w:sz w:val="22"/>
          <w:szCs w:val="22"/>
          <w:lang w:val="en-AU"/>
        </w:rPr>
        <w:t>t</w:t>
      </w:r>
      <w:r w:rsidR="0073356B" w:rsidRPr="00D518A6">
        <w:rPr>
          <w:rFonts w:ascii="Arial" w:eastAsia="Arial" w:hAnsi="Arial" w:cs="Arial"/>
          <w:spacing w:val="-1"/>
          <w:sz w:val="22"/>
          <w:szCs w:val="22"/>
          <w:lang w:val="en-AU"/>
        </w:rPr>
        <w:t>i</w:t>
      </w:r>
      <w:r w:rsidR="0073356B" w:rsidRPr="00D518A6">
        <w:rPr>
          <w:rFonts w:ascii="Arial" w:eastAsia="Arial" w:hAnsi="Arial" w:cs="Arial"/>
          <w:sz w:val="22"/>
          <w:szCs w:val="22"/>
          <w:lang w:val="en-AU"/>
        </w:rPr>
        <w:t xml:space="preserve">on </w:t>
      </w:r>
      <w:r w:rsidR="0073356B" w:rsidRPr="00D518A6">
        <w:rPr>
          <w:rFonts w:ascii="Arial" w:eastAsia="Arial" w:hAnsi="Arial" w:cs="Arial"/>
          <w:spacing w:val="2"/>
          <w:sz w:val="22"/>
          <w:szCs w:val="22"/>
          <w:lang w:val="en-AU"/>
        </w:rPr>
        <w:t>as</w:t>
      </w:r>
      <w:r w:rsidR="0073356B" w:rsidRPr="00D518A6">
        <w:rPr>
          <w:rFonts w:ascii="Arial" w:eastAsia="Arial" w:hAnsi="Arial" w:cs="Arial"/>
          <w:sz w:val="22"/>
          <w:szCs w:val="22"/>
          <w:lang w:val="en-AU"/>
        </w:rPr>
        <w:t xml:space="preserve"> to </w:t>
      </w:r>
      <w:r w:rsidR="0073356B" w:rsidRPr="00D518A6">
        <w:rPr>
          <w:rFonts w:ascii="Arial" w:eastAsia="Arial" w:hAnsi="Arial" w:cs="Arial"/>
          <w:spacing w:val="2"/>
          <w:sz w:val="22"/>
          <w:szCs w:val="22"/>
          <w:lang w:val="en-AU"/>
        </w:rPr>
        <w:t>compensation</w:t>
      </w:r>
      <w:r w:rsidR="005706D7" w:rsidRPr="00D518A6">
        <w:rPr>
          <w:rFonts w:ascii="Arial" w:eastAsia="Arial" w:hAnsi="Arial" w:cs="Arial"/>
          <w:spacing w:val="2"/>
          <w:sz w:val="22"/>
          <w:szCs w:val="22"/>
          <w:lang w:val="en-AU"/>
        </w:rPr>
        <w:t xml:space="preserve"> </w:t>
      </w:r>
      <w:r w:rsidR="005706D7" w:rsidRPr="00D518A6">
        <w:rPr>
          <w:rFonts w:ascii="Arial" w:eastAsia="Arial" w:hAnsi="Arial" w:cs="Arial"/>
          <w:sz w:val="22"/>
          <w:szCs w:val="22"/>
          <w:lang w:val="en-AU"/>
        </w:rPr>
        <w:t xml:space="preserve">as a </w:t>
      </w:r>
      <w:r w:rsidR="005706D7" w:rsidRPr="00D518A6">
        <w:rPr>
          <w:rFonts w:ascii="Arial" w:eastAsia="Arial" w:hAnsi="Arial" w:cs="Arial"/>
          <w:spacing w:val="-2"/>
          <w:sz w:val="22"/>
          <w:szCs w:val="22"/>
          <w:lang w:val="en-AU"/>
        </w:rPr>
        <w:t>c</w:t>
      </w:r>
      <w:r w:rsidR="005706D7" w:rsidRPr="00D518A6">
        <w:rPr>
          <w:rFonts w:ascii="Arial" w:eastAsia="Arial" w:hAnsi="Arial" w:cs="Arial"/>
          <w:sz w:val="22"/>
          <w:szCs w:val="22"/>
          <w:lang w:val="en-AU"/>
        </w:rPr>
        <w:t>ons</w:t>
      </w:r>
      <w:r w:rsidR="005706D7" w:rsidRPr="00D518A6">
        <w:rPr>
          <w:rFonts w:ascii="Arial" w:eastAsia="Arial" w:hAnsi="Arial" w:cs="Arial"/>
          <w:spacing w:val="-3"/>
          <w:sz w:val="22"/>
          <w:szCs w:val="22"/>
          <w:lang w:val="en-AU"/>
        </w:rPr>
        <w:t>e</w:t>
      </w:r>
      <w:r w:rsidR="005706D7" w:rsidRPr="00D518A6">
        <w:rPr>
          <w:rFonts w:ascii="Arial" w:eastAsia="Arial" w:hAnsi="Arial" w:cs="Arial"/>
          <w:spacing w:val="2"/>
          <w:sz w:val="22"/>
          <w:szCs w:val="22"/>
          <w:lang w:val="en-AU"/>
        </w:rPr>
        <w:t>q</w:t>
      </w:r>
      <w:r w:rsidR="005706D7" w:rsidRPr="00D518A6">
        <w:rPr>
          <w:rFonts w:ascii="Arial" w:eastAsia="Arial" w:hAnsi="Arial" w:cs="Arial"/>
          <w:sz w:val="22"/>
          <w:szCs w:val="22"/>
          <w:lang w:val="en-AU"/>
        </w:rPr>
        <w:t xml:space="preserve">uence </w:t>
      </w:r>
      <w:r w:rsidR="005706D7" w:rsidRPr="00D518A6">
        <w:rPr>
          <w:rFonts w:ascii="Arial" w:eastAsia="Arial" w:hAnsi="Arial" w:cs="Arial"/>
          <w:spacing w:val="-3"/>
          <w:sz w:val="22"/>
          <w:szCs w:val="22"/>
          <w:lang w:val="en-AU"/>
        </w:rPr>
        <w:t>o</w:t>
      </w:r>
      <w:r w:rsidR="005706D7" w:rsidRPr="00D518A6">
        <w:rPr>
          <w:rFonts w:ascii="Arial" w:eastAsia="Arial" w:hAnsi="Arial" w:cs="Arial"/>
          <w:sz w:val="22"/>
          <w:szCs w:val="22"/>
          <w:lang w:val="en-AU"/>
        </w:rPr>
        <w:t>f</w:t>
      </w:r>
      <w:r w:rsidR="00DB2CB3" w:rsidRPr="00D518A6">
        <w:rPr>
          <w:rFonts w:ascii="Arial" w:eastAsia="Arial" w:hAnsi="Arial" w:cs="Arial"/>
          <w:sz w:val="22"/>
          <w:szCs w:val="22"/>
          <w:lang w:val="en-AU"/>
        </w:rPr>
        <w:t xml:space="preserve"> </w:t>
      </w:r>
      <w:r w:rsidR="005706D7" w:rsidRPr="00D518A6">
        <w:rPr>
          <w:rFonts w:ascii="Arial" w:eastAsia="Arial" w:hAnsi="Arial" w:cs="Arial"/>
          <w:spacing w:val="1"/>
          <w:sz w:val="22"/>
          <w:szCs w:val="22"/>
          <w:lang w:val="en-AU"/>
        </w:rPr>
        <w:t>t</w:t>
      </w:r>
      <w:r w:rsidR="005706D7" w:rsidRPr="00D518A6">
        <w:rPr>
          <w:rFonts w:ascii="Arial" w:eastAsia="Arial" w:hAnsi="Arial" w:cs="Arial"/>
          <w:sz w:val="22"/>
          <w:szCs w:val="22"/>
          <w:lang w:val="en-AU"/>
        </w:rPr>
        <w:t xml:space="preserve">he </w:t>
      </w:r>
      <w:r w:rsidR="005706D7" w:rsidRPr="00D518A6">
        <w:rPr>
          <w:rFonts w:ascii="Arial" w:eastAsia="Arial" w:hAnsi="Arial" w:cs="Arial"/>
          <w:i/>
          <w:sz w:val="22"/>
          <w:szCs w:val="22"/>
          <w:lang w:val="en-AU"/>
        </w:rPr>
        <w:t>un</w:t>
      </w:r>
      <w:r w:rsidR="005706D7" w:rsidRPr="00D518A6">
        <w:rPr>
          <w:rFonts w:ascii="Arial" w:eastAsia="Arial" w:hAnsi="Arial" w:cs="Arial"/>
          <w:i/>
          <w:spacing w:val="-1"/>
          <w:sz w:val="22"/>
          <w:szCs w:val="22"/>
          <w:lang w:val="en-AU"/>
        </w:rPr>
        <w:t>i</w:t>
      </w:r>
      <w:r w:rsidR="005706D7" w:rsidRPr="00D518A6">
        <w:rPr>
          <w:rFonts w:ascii="Arial" w:eastAsia="Arial" w:hAnsi="Arial" w:cs="Arial"/>
          <w:i/>
          <w:sz w:val="22"/>
          <w:szCs w:val="22"/>
          <w:lang w:val="en-AU"/>
        </w:rPr>
        <w:t>n</w:t>
      </w:r>
      <w:r w:rsidR="005706D7" w:rsidRPr="00D518A6">
        <w:rPr>
          <w:rFonts w:ascii="Arial" w:eastAsia="Arial" w:hAnsi="Arial" w:cs="Arial"/>
          <w:i/>
          <w:spacing w:val="1"/>
          <w:sz w:val="22"/>
          <w:szCs w:val="22"/>
          <w:lang w:val="en-AU"/>
        </w:rPr>
        <w:t>t</w:t>
      </w:r>
      <w:r w:rsidR="005706D7" w:rsidRPr="00D518A6">
        <w:rPr>
          <w:rFonts w:ascii="Arial" w:eastAsia="Arial" w:hAnsi="Arial" w:cs="Arial"/>
          <w:i/>
          <w:sz w:val="22"/>
          <w:szCs w:val="22"/>
          <w:lang w:val="en-AU"/>
        </w:rPr>
        <w:t>ended</w:t>
      </w:r>
      <w:r w:rsidR="005706D7" w:rsidRPr="00D518A6">
        <w:rPr>
          <w:rFonts w:ascii="Arial" w:eastAsia="Arial" w:hAnsi="Arial" w:cs="Arial"/>
          <w:i/>
          <w:spacing w:val="1"/>
          <w:sz w:val="22"/>
          <w:szCs w:val="22"/>
          <w:lang w:val="en-AU"/>
        </w:rPr>
        <w:t xml:space="preserve"> </w:t>
      </w:r>
      <w:r w:rsidR="005706D7" w:rsidRPr="00D518A6">
        <w:rPr>
          <w:rFonts w:ascii="Arial" w:eastAsia="Arial" w:hAnsi="Arial" w:cs="Arial"/>
          <w:i/>
          <w:sz w:val="22"/>
          <w:szCs w:val="22"/>
          <w:lang w:val="en-AU"/>
        </w:rPr>
        <w:t>schedu</w:t>
      </w:r>
      <w:r w:rsidR="005706D7" w:rsidRPr="00D518A6">
        <w:rPr>
          <w:rFonts w:ascii="Arial" w:eastAsia="Arial" w:hAnsi="Arial" w:cs="Arial"/>
          <w:i/>
          <w:spacing w:val="-1"/>
          <w:sz w:val="22"/>
          <w:szCs w:val="22"/>
          <w:lang w:val="en-AU"/>
        </w:rPr>
        <w:t>li</w:t>
      </w:r>
      <w:r w:rsidR="005706D7" w:rsidRPr="00D518A6">
        <w:rPr>
          <w:rFonts w:ascii="Arial" w:eastAsia="Arial" w:hAnsi="Arial" w:cs="Arial"/>
          <w:i/>
          <w:sz w:val="22"/>
          <w:szCs w:val="22"/>
          <w:lang w:val="en-AU"/>
        </w:rPr>
        <w:t>ng</w:t>
      </w:r>
      <w:r w:rsidR="005706D7" w:rsidRPr="00D518A6">
        <w:rPr>
          <w:rFonts w:ascii="Arial" w:eastAsia="Arial" w:hAnsi="Arial" w:cs="Arial"/>
          <w:i/>
          <w:spacing w:val="-1"/>
          <w:sz w:val="22"/>
          <w:szCs w:val="22"/>
          <w:lang w:val="en-AU"/>
        </w:rPr>
        <w:t xml:space="preserve"> r</w:t>
      </w:r>
      <w:r w:rsidR="005706D7" w:rsidRPr="00D518A6">
        <w:rPr>
          <w:rFonts w:ascii="Arial" w:eastAsia="Arial" w:hAnsi="Arial" w:cs="Arial"/>
          <w:i/>
          <w:sz w:val="22"/>
          <w:szCs w:val="22"/>
          <w:lang w:val="en-AU"/>
        </w:rPr>
        <w:t>esu</w:t>
      </w:r>
      <w:r w:rsidR="005706D7" w:rsidRPr="00D518A6">
        <w:rPr>
          <w:rFonts w:ascii="Arial" w:eastAsia="Arial" w:hAnsi="Arial" w:cs="Arial"/>
          <w:i/>
          <w:spacing w:val="-1"/>
          <w:sz w:val="22"/>
          <w:szCs w:val="22"/>
          <w:lang w:val="en-AU"/>
        </w:rPr>
        <w:t>l</w:t>
      </w:r>
      <w:r w:rsidR="005706D7" w:rsidRPr="00D518A6">
        <w:rPr>
          <w:rFonts w:ascii="Arial" w:eastAsia="Arial" w:hAnsi="Arial" w:cs="Arial"/>
          <w:i/>
          <w:spacing w:val="1"/>
          <w:sz w:val="22"/>
          <w:szCs w:val="22"/>
          <w:lang w:val="en-AU"/>
        </w:rPr>
        <w:t>t</w:t>
      </w:r>
      <w:r w:rsidRPr="00D518A6">
        <w:rPr>
          <w:rFonts w:ascii="Arial" w:eastAsia="Arial" w:hAnsi="Arial" w:cs="Arial"/>
          <w:sz w:val="22"/>
          <w:szCs w:val="22"/>
          <w:lang w:val="en-AU"/>
        </w:rPr>
        <w:t>.</w:t>
      </w:r>
    </w:p>
    <w:p w14:paraId="3EE99B67" w14:textId="77777777" w:rsidR="00CB35B3" w:rsidRDefault="00CB35B3" w:rsidP="00CB35B3">
      <w:pPr>
        <w:spacing w:before="5" w:line="120" w:lineRule="exact"/>
        <w:jc w:val="both"/>
        <w:rPr>
          <w:rFonts w:ascii="Arial" w:eastAsia="Arial" w:hAnsi="Arial" w:cs="Arial"/>
          <w:sz w:val="22"/>
          <w:szCs w:val="22"/>
          <w:lang w:val="en-AU"/>
        </w:rPr>
      </w:pPr>
    </w:p>
    <w:p w14:paraId="22FBA380" w14:textId="77777777" w:rsidR="00387768" w:rsidRPr="00D518A6" w:rsidRDefault="00CB35B3">
      <w:pPr>
        <w:spacing w:line="266" w:lineRule="auto"/>
        <w:ind w:left="1499" w:right="126" w:hanging="679"/>
        <w:jc w:val="both"/>
        <w:rPr>
          <w:rFonts w:ascii="Arial" w:eastAsia="Arial" w:hAnsi="Arial" w:cs="Arial"/>
          <w:spacing w:val="1"/>
          <w:sz w:val="22"/>
          <w:szCs w:val="22"/>
          <w:lang w:val="en-AU"/>
        </w:rPr>
      </w:pPr>
      <w:r>
        <w:rPr>
          <w:rFonts w:ascii="Arial" w:eastAsia="Arial" w:hAnsi="Arial" w:cs="Arial"/>
          <w:spacing w:val="1"/>
          <w:sz w:val="22"/>
          <w:szCs w:val="22"/>
          <w:lang w:val="en-AU"/>
        </w:rPr>
        <w:t>7.</w:t>
      </w:r>
      <w:r>
        <w:rPr>
          <w:rFonts w:ascii="Arial" w:eastAsia="Arial" w:hAnsi="Arial" w:cs="Arial"/>
          <w:spacing w:val="1"/>
          <w:sz w:val="22"/>
          <w:szCs w:val="22"/>
          <w:lang w:val="en-AU"/>
        </w:rPr>
        <w:tab/>
      </w:r>
      <w:r w:rsidR="0073356B" w:rsidRPr="00D518A6">
        <w:rPr>
          <w:rFonts w:ascii="Arial" w:eastAsia="Arial" w:hAnsi="Arial" w:cs="Arial"/>
          <w:spacing w:val="1"/>
          <w:sz w:val="22"/>
          <w:szCs w:val="22"/>
          <w:lang w:val="en-AU"/>
        </w:rPr>
        <w:t xml:space="preserve">If an unintended scheduling result occurs and its occurrence is confirmed under </w:t>
      </w:r>
      <w:proofErr w:type="spellStart"/>
      <w:r w:rsidR="0073356B" w:rsidRPr="00D518A6">
        <w:rPr>
          <w:rFonts w:ascii="Arial" w:eastAsia="Arial" w:hAnsi="Arial" w:cs="Arial"/>
          <w:spacing w:val="1"/>
          <w:sz w:val="22"/>
          <w:szCs w:val="22"/>
          <w:lang w:val="en-AU"/>
        </w:rPr>
        <w:t>subrule</w:t>
      </w:r>
      <w:proofErr w:type="spellEnd"/>
      <w:r w:rsidR="0073356B" w:rsidRPr="00D518A6">
        <w:rPr>
          <w:rFonts w:ascii="Arial" w:eastAsia="Arial" w:hAnsi="Arial" w:cs="Arial"/>
          <w:spacing w:val="1"/>
          <w:sz w:val="22"/>
          <w:szCs w:val="22"/>
          <w:lang w:val="en-AU"/>
        </w:rPr>
        <w:t xml:space="preserve"> 226(2), t</w:t>
      </w:r>
      <w:r w:rsidR="005706D7" w:rsidRPr="00D518A6">
        <w:rPr>
          <w:rFonts w:ascii="Arial" w:eastAsia="Arial" w:hAnsi="Arial" w:cs="Arial"/>
          <w:spacing w:val="1"/>
          <w:sz w:val="22"/>
          <w:szCs w:val="22"/>
          <w:lang w:val="en-AU"/>
        </w:rPr>
        <w:t>he matters to be determined by the DRP are:</w:t>
      </w:r>
    </w:p>
    <w:p w14:paraId="2ABC1A40" w14:textId="77777777" w:rsidR="00387768" w:rsidRPr="00D518A6" w:rsidRDefault="00387768" w:rsidP="00A379F2">
      <w:pPr>
        <w:spacing w:before="10" w:line="120" w:lineRule="exact"/>
        <w:jc w:val="both"/>
        <w:rPr>
          <w:rFonts w:ascii="Arial" w:hAnsi="Arial" w:cs="Arial"/>
          <w:sz w:val="13"/>
          <w:szCs w:val="13"/>
          <w:lang w:val="en-AU"/>
        </w:rPr>
      </w:pPr>
    </w:p>
    <w:p w14:paraId="0ABF5B4A" w14:textId="77777777" w:rsidR="00C21C68" w:rsidRPr="005E07F4" w:rsidRDefault="00C21C68" w:rsidP="00C21C68">
      <w:pPr>
        <w:spacing w:line="266" w:lineRule="auto"/>
        <w:ind w:left="2160" w:right="126" w:hanging="720"/>
        <w:jc w:val="both"/>
        <w:rPr>
          <w:rFonts w:ascii="Arial" w:eastAsia="Arial" w:hAnsi="Arial" w:cs="Arial"/>
          <w:spacing w:val="1"/>
          <w:sz w:val="22"/>
          <w:szCs w:val="22"/>
          <w:lang w:val="en-AU"/>
        </w:rPr>
      </w:pPr>
      <w:r>
        <w:rPr>
          <w:rFonts w:ascii="Arial" w:eastAsia="Arial" w:hAnsi="Arial" w:cs="Arial"/>
          <w:spacing w:val="1"/>
          <w:sz w:val="22"/>
          <w:szCs w:val="22"/>
          <w:lang w:val="en-AU"/>
        </w:rPr>
        <w:t>(a)</w:t>
      </w:r>
      <w:r>
        <w:rPr>
          <w:rFonts w:ascii="Arial" w:eastAsia="Arial" w:hAnsi="Arial" w:cs="Arial"/>
          <w:spacing w:val="1"/>
          <w:sz w:val="22"/>
          <w:szCs w:val="22"/>
          <w:lang w:val="en-AU"/>
        </w:rPr>
        <w:tab/>
      </w:r>
      <w:proofErr w:type="gramStart"/>
      <w:r w:rsidRPr="005E07F4">
        <w:rPr>
          <w:rFonts w:ascii="Arial" w:eastAsia="Arial" w:hAnsi="Arial" w:cs="Arial"/>
          <w:spacing w:val="1"/>
          <w:sz w:val="22"/>
          <w:szCs w:val="22"/>
          <w:lang w:val="en-AU"/>
        </w:rPr>
        <w:t>which</w:t>
      </w:r>
      <w:proofErr w:type="gramEnd"/>
      <w:r w:rsidRPr="005E07F4">
        <w:rPr>
          <w:rFonts w:ascii="Arial" w:eastAsia="Arial" w:hAnsi="Arial" w:cs="Arial"/>
          <w:spacing w:val="1"/>
          <w:sz w:val="22"/>
          <w:szCs w:val="22"/>
          <w:lang w:val="en-AU"/>
        </w:rPr>
        <w:t xml:space="preserve"> </w:t>
      </w:r>
      <w:r w:rsidRPr="00886E1F">
        <w:rPr>
          <w:rFonts w:ascii="Arial" w:eastAsia="Arial" w:hAnsi="Arial" w:cs="Arial"/>
          <w:i/>
          <w:spacing w:val="1"/>
          <w:sz w:val="22"/>
          <w:szCs w:val="22"/>
          <w:lang w:val="en-AU"/>
        </w:rPr>
        <w:t>Market Participants</w:t>
      </w:r>
      <w:r w:rsidRPr="005E07F4">
        <w:rPr>
          <w:rFonts w:ascii="Arial" w:eastAsia="Arial" w:hAnsi="Arial" w:cs="Arial"/>
          <w:spacing w:val="1"/>
          <w:sz w:val="22"/>
          <w:szCs w:val="22"/>
          <w:lang w:val="en-AU"/>
        </w:rPr>
        <w:t xml:space="preserve"> are to receive compensation from the </w:t>
      </w:r>
      <w:r w:rsidR="00886E1F" w:rsidRPr="00886E1F">
        <w:rPr>
          <w:rFonts w:ascii="Arial" w:eastAsia="Arial" w:hAnsi="Arial" w:cs="Arial"/>
          <w:i/>
          <w:spacing w:val="1"/>
          <w:sz w:val="22"/>
          <w:szCs w:val="22"/>
          <w:lang w:val="en-AU"/>
        </w:rPr>
        <w:t>P</w:t>
      </w:r>
      <w:r w:rsidRPr="00886E1F">
        <w:rPr>
          <w:rFonts w:ascii="Arial" w:eastAsia="Arial" w:hAnsi="Arial" w:cs="Arial"/>
          <w:i/>
          <w:spacing w:val="1"/>
          <w:sz w:val="22"/>
          <w:szCs w:val="22"/>
          <w:lang w:val="en-AU"/>
        </w:rPr>
        <w:t>articipant compensation fund</w:t>
      </w:r>
      <w:r w:rsidRPr="005E07F4">
        <w:rPr>
          <w:rFonts w:ascii="Arial" w:eastAsia="Arial" w:hAnsi="Arial" w:cs="Arial"/>
          <w:spacing w:val="1"/>
          <w:sz w:val="22"/>
          <w:szCs w:val="22"/>
          <w:lang w:val="en-AU"/>
        </w:rPr>
        <w:t xml:space="preserve"> for that </w:t>
      </w:r>
      <w:r w:rsidRPr="00886E1F">
        <w:rPr>
          <w:rFonts w:ascii="Arial" w:eastAsia="Arial" w:hAnsi="Arial" w:cs="Arial"/>
          <w:i/>
          <w:spacing w:val="1"/>
          <w:sz w:val="22"/>
          <w:szCs w:val="22"/>
          <w:lang w:val="en-AU"/>
        </w:rPr>
        <w:t>unintended scheduling result</w:t>
      </w:r>
      <w:r w:rsidRPr="005E07F4">
        <w:rPr>
          <w:rFonts w:ascii="Arial" w:eastAsia="Arial" w:hAnsi="Arial" w:cs="Arial"/>
          <w:spacing w:val="1"/>
          <w:sz w:val="22"/>
          <w:szCs w:val="22"/>
          <w:lang w:val="en-AU"/>
        </w:rPr>
        <w:t>; and</w:t>
      </w:r>
    </w:p>
    <w:p w14:paraId="6A1DDB9B" w14:textId="77777777" w:rsidR="00C21C68" w:rsidRPr="005E07F4" w:rsidRDefault="00C21C68" w:rsidP="00C21C68">
      <w:pPr>
        <w:spacing w:line="266" w:lineRule="auto"/>
        <w:ind w:left="1499" w:right="126" w:hanging="679"/>
        <w:jc w:val="both"/>
        <w:rPr>
          <w:rFonts w:ascii="Arial" w:eastAsia="Arial" w:hAnsi="Arial" w:cs="Arial"/>
          <w:spacing w:val="1"/>
          <w:sz w:val="22"/>
          <w:szCs w:val="22"/>
          <w:lang w:val="en-AU"/>
        </w:rPr>
      </w:pPr>
    </w:p>
    <w:p w14:paraId="167EAC38" w14:textId="77777777" w:rsidR="00C21C68" w:rsidRPr="005E07F4" w:rsidRDefault="00C21C68" w:rsidP="00C21C68">
      <w:pPr>
        <w:spacing w:line="266" w:lineRule="auto"/>
        <w:ind w:left="1499" w:right="126" w:hanging="59"/>
        <w:jc w:val="both"/>
        <w:rPr>
          <w:rFonts w:ascii="Arial" w:eastAsia="Arial" w:hAnsi="Arial" w:cs="Arial"/>
          <w:spacing w:val="1"/>
          <w:sz w:val="22"/>
          <w:szCs w:val="22"/>
          <w:lang w:val="en-AU"/>
        </w:rPr>
      </w:pPr>
      <w:r>
        <w:rPr>
          <w:rFonts w:ascii="Arial" w:eastAsia="Arial" w:hAnsi="Arial" w:cs="Arial"/>
          <w:spacing w:val="1"/>
          <w:sz w:val="22"/>
          <w:szCs w:val="22"/>
          <w:lang w:val="en-AU"/>
        </w:rPr>
        <w:t>(b)</w:t>
      </w:r>
      <w:r>
        <w:rPr>
          <w:rFonts w:ascii="Arial" w:eastAsia="Arial" w:hAnsi="Arial" w:cs="Arial"/>
          <w:spacing w:val="1"/>
          <w:sz w:val="22"/>
          <w:szCs w:val="22"/>
          <w:lang w:val="en-AU"/>
        </w:rPr>
        <w:tab/>
      </w:r>
      <w:proofErr w:type="gramStart"/>
      <w:r w:rsidRPr="00D518A6">
        <w:rPr>
          <w:rFonts w:ascii="Arial" w:eastAsia="Arial" w:hAnsi="Arial" w:cs="Arial"/>
          <w:spacing w:val="1"/>
          <w:sz w:val="22"/>
          <w:szCs w:val="22"/>
          <w:lang w:val="en-AU"/>
        </w:rPr>
        <w:t>t</w:t>
      </w:r>
      <w:r w:rsidRPr="005E07F4">
        <w:rPr>
          <w:rFonts w:ascii="Arial" w:eastAsia="Arial" w:hAnsi="Arial" w:cs="Arial"/>
          <w:spacing w:val="1"/>
          <w:sz w:val="22"/>
          <w:szCs w:val="22"/>
          <w:lang w:val="en-AU"/>
        </w:rPr>
        <w:t>he</w:t>
      </w:r>
      <w:proofErr w:type="gramEnd"/>
      <w:r w:rsidRPr="005E07F4">
        <w:rPr>
          <w:rFonts w:ascii="Arial" w:eastAsia="Arial" w:hAnsi="Arial" w:cs="Arial"/>
          <w:spacing w:val="1"/>
          <w:sz w:val="22"/>
          <w:szCs w:val="22"/>
          <w:lang w:val="en-AU"/>
        </w:rPr>
        <w:t xml:space="preserve"> a</w:t>
      </w:r>
      <w:r w:rsidRPr="00D518A6">
        <w:rPr>
          <w:rFonts w:ascii="Arial" w:eastAsia="Arial" w:hAnsi="Arial" w:cs="Arial"/>
          <w:spacing w:val="1"/>
          <w:sz w:val="22"/>
          <w:szCs w:val="22"/>
          <w:lang w:val="en-AU"/>
        </w:rPr>
        <w:t>m</w:t>
      </w:r>
      <w:r w:rsidRPr="005E07F4">
        <w:rPr>
          <w:rFonts w:ascii="Arial" w:eastAsia="Arial" w:hAnsi="Arial" w:cs="Arial"/>
          <w:spacing w:val="1"/>
          <w:sz w:val="22"/>
          <w:szCs w:val="22"/>
          <w:lang w:val="en-AU"/>
        </w:rPr>
        <w:t>ount of compensa</w:t>
      </w:r>
      <w:r w:rsidRPr="00D518A6">
        <w:rPr>
          <w:rFonts w:ascii="Arial" w:eastAsia="Arial" w:hAnsi="Arial" w:cs="Arial"/>
          <w:spacing w:val="1"/>
          <w:sz w:val="22"/>
          <w:szCs w:val="22"/>
          <w:lang w:val="en-AU"/>
        </w:rPr>
        <w:t>t</w:t>
      </w:r>
      <w:r w:rsidRPr="005E07F4">
        <w:rPr>
          <w:rFonts w:ascii="Arial" w:eastAsia="Arial" w:hAnsi="Arial" w:cs="Arial"/>
          <w:spacing w:val="1"/>
          <w:sz w:val="22"/>
          <w:szCs w:val="22"/>
          <w:lang w:val="en-AU"/>
        </w:rPr>
        <w:t xml:space="preserve">ion </w:t>
      </w:r>
      <w:r w:rsidRPr="00D518A6">
        <w:rPr>
          <w:rFonts w:ascii="Arial" w:eastAsia="Arial" w:hAnsi="Arial" w:cs="Arial"/>
          <w:spacing w:val="1"/>
          <w:sz w:val="22"/>
          <w:szCs w:val="22"/>
          <w:lang w:val="en-AU"/>
        </w:rPr>
        <w:t>t</w:t>
      </w:r>
      <w:r w:rsidRPr="005E07F4">
        <w:rPr>
          <w:rFonts w:ascii="Arial" w:eastAsia="Arial" w:hAnsi="Arial" w:cs="Arial"/>
          <w:spacing w:val="1"/>
          <w:sz w:val="22"/>
          <w:szCs w:val="22"/>
          <w:lang w:val="en-AU"/>
        </w:rPr>
        <w:t xml:space="preserve">o be paid </w:t>
      </w:r>
      <w:r w:rsidRPr="00D518A6">
        <w:rPr>
          <w:rFonts w:ascii="Arial" w:eastAsia="Arial" w:hAnsi="Arial" w:cs="Arial"/>
          <w:spacing w:val="1"/>
          <w:sz w:val="22"/>
          <w:szCs w:val="22"/>
          <w:lang w:val="en-AU"/>
        </w:rPr>
        <w:t>t</w:t>
      </w:r>
      <w:r w:rsidRPr="005E07F4">
        <w:rPr>
          <w:rFonts w:ascii="Arial" w:eastAsia="Arial" w:hAnsi="Arial" w:cs="Arial"/>
          <w:spacing w:val="1"/>
          <w:sz w:val="22"/>
          <w:szCs w:val="22"/>
          <w:lang w:val="en-AU"/>
        </w:rPr>
        <w:t xml:space="preserve">o each </w:t>
      </w:r>
      <w:r w:rsidRPr="00886E1F">
        <w:rPr>
          <w:rFonts w:ascii="Arial" w:eastAsia="Arial" w:hAnsi="Arial" w:cs="Arial"/>
          <w:i/>
          <w:spacing w:val="1"/>
          <w:sz w:val="22"/>
          <w:szCs w:val="22"/>
          <w:lang w:val="en-AU"/>
        </w:rPr>
        <w:t>Market Participant</w:t>
      </w:r>
      <w:r w:rsidRPr="005E07F4">
        <w:rPr>
          <w:rFonts w:ascii="Arial" w:eastAsia="Arial" w:hAnsi="Arial" w:cs="Arial"/>
          <w:spacing w:val="1"/>
          <w:sz w:val="22"/>
          <w:szCs w:val="22"/>
          <w:lang w:val="en-AU"/>
        </w:rPr>
        <w:t>; and</w:t>
      </w:r>
    </w:p>
    <w:p w14:paraId="14A18AD5" w14:textId="77777777" w:rsidR="00C21C68" w:rsidRPr="005E07F4" w:rsidRDefault="00C21C68" w:rsidP="00C21C68">
      <w:pPr>
        <w:spacing w:line="266" w:lineRule="auto"/>
        <w:ind w:left="1499" w:right="126" w:hanging="679"/>
        <w:jc w:val="both"/>
        <w:rPr>
          <w:rFonts w:ascii="Arial" w:eastAsia="Arial" w:hAnsi="Arial" w:cs="Arial"/>
          <w:spacing w:val="1"/>
          <w:sz w:val="22"/>
          <w:szCs w:val="22"/>
          <w:lang w:val="en-AU"/>
        </w:rPr>
      </w:pPr>
    </w:p>
    <w:p w14:paraId="1457C07C" w14:textId="1F4F4A38" w:rsidR="00C21C68" w:rsidRPr="00A379F2" w:rsidRDefault="00C21C68" w:rsidP="00C21C68">
      <w:pPr>
        <w:spacing w:line="266" w:lineRule="auto"/>
        <w:ind w:left="1499" w:right="126" w:hanging="59"/>
        <w:jc w:val="both"/>
        <w:rPr>
          <w:rFonts w:ascii="Arial" w:eastAsia="Arial" w:hAnsi="Arial" w:cs="Arial"/>
          <w:sz w:val="14"/>
          <w:szCs w:val="14"/>
          <w:lang w:val="en-AU"/>
        </w:rPr>
      </w:pPr>
      <w:r w:rsidRPr="005E07F4">
        <w:rPr>
          <w:rFonts w:ascii="Arial" w:eastAsia="Arial" w:hAnsi="Arial" w:cs="Arial"/>
          <w:spacing w:val="1"/>
          <w:sz w:val="22"/>
          <w:szCs w:val="22"/>
          <w:lang w:val="en-AU"/>
        </w:rPr>
        <w:t>(c)</w:t>
      </w:r>
      <w:r w:rsidR="0030748D">
        <w:rPr>
          <w:rFonts w:ascii="Arial" w:eastAsia="Arial" w:hAnsi="Arial" w:cs="Arial"/>
          <w:spacing w:val="1"/>
          <w:sz w:val="22"/>
          <w:szCs w:val="22"/>
          <w:lang w:val="en-AU"/>
        </w:rPr>
        <w:tab/>
      </w:r>
      <w:proofErr w:type="gramStart"/>
      <w:r w:rsidRPr="005E07F4">
        <w:rPr>
          <w:rFonts w:ascii="Arial" w:eastAsia="Arial" w:hAnsi="Arial" w:cs="Arial"/>
          <w:spacing w:val="1"/>
          <w:sz w:val="22"/>
          <w:szCs w:val="22"/>
          <w:lang w:val="en-AU"/>
        </w:rPr>
        <w:t>the</w:t>
      </w:r>
      <w:proofErr w:type="gramEnd"/>
      <w:r w:rsidRPr="005E07F4">
        <w:rPr>
          <w:rFonts w:ascii="Arial" w:eastAsia="Arial" w:hAnsi="Arial" w:cs="Arial"/>
          <w:spacing w:val="1"/>
          <w:sz w:val="22"/>
          <w:szCs w:val="22"/>
          <w:lang w:val="en-AU"/>
        </w:rPr>
        <w:t xml:space="preserve"> manner and timing of payment from the </w:t>
      </w:r>
      <w:r w:rsidRPr="00886E1F">
        <w:rPr>
          <w:rFonts w:ascii="Arial" w:eastAsia="Arial" w:hAnsi="Arial" w:cs="Arial"/>
          <w:i/>
          <w:spacing w:val="1"/>
          <w:sz w:val="22"/>
          <w:szCs w:val="22"/>
          <w:lang w:val="en-AU"/>
        </w:rPr>
        <w:t>Participant compensation fund</w:t>
      </w:r>
      <w:r w:rsidRPr="005E07F4">
        <w:rPr>
          <w:rFonts w:ascii="Arial" w:eastAsia="Arial" w:hAnsi="Arial" w:cs="Arial"/>
          <w:spacing w:val="1"/>
          <w:sz w:val="22"/>
          <w:szCs w:val="22"/>
          <w:lang w:val="en-AU"/>
        </w:rPr>
        <w:t>.</w:t>
      </w:r>
      <w:r>
        <w:rPr>
          <w:rStyle w:val="FootnoteReference"/>
          <w:rFonts w:ascii="Arial" w:eastAsia="Arial" w:hAnsi="Arial" w:cs="Arial"/>
          <w:spacing w:val="1"/>
          <w:sz w:val="22"/>
          <w:szCs w:val="22"/>
          <w:lang w:val="en-AU"/>
        </w:rPr>
        <w:footnoteReference w:id="1"/>
      </w:r>
    </w:p>
    <w:p w14:paraId="058003E2" w14:textId="77777777" w:rsidR="00387768" w:rsidRPr="00A379F2" w:rsidRDefault="00387768" w:rsidP="00A379F2">
      <w:pPr>
        <w:spacing w:before="3" w:line="100" w:lineRule="exact"/>
        <w:jc w:val="both"/>
        <w:rPr>
          <w:rFonts w:ascii="Arial" w:hAnsi="Arial" w:cs="Arial"/>
          <w:sz w:val="10"/>
          <w:szCs w:val="10"/>
          <w:lang w:val="en-AU"/>
        </w:rPr>
      </w:pPr>
    </w:p>
    <w:p w14:paraId="1B21965F" w14:textId="77777777" w:rsidR="00387768" w:rsidRPr="00A379F2" w:rsidRDefault="00387768" w:rsidP="00A379F2">
      <w:pPr>
        <w:spacing w:before="7" w:line="160" w:lineRule="exact"/>
        <w:jc w:val="both"/>
        <w:rPr>
          <w:rFonts w:ascii="Arial" w:hAnsi="Arial" w:cs="Arial"/>
          <w:sz w:val="17"/>
          <w:szCs w:val="17"/>
          <w:lang w:val="en-AU"/>
        </w:rPr>
      </w:pPr>
    </w:p>
    <w:p w14:paraId="729286DC" w14:textId="77777777" w:rsidR="00387768" w:rsidRPr="00A379F2" w:rsidRDefault="005706D7" w:rsidP="00A379F2">
      <w:pPr>
        <w:spacing w:before="18"/>
        <w:ind w:left="74" w:right="3182"/>
        <w:rPr>
          <w:rFonts w:ascii="Arial" w:eastAsia="Arial" w:hAnsi="Arial" w:cs="Arial"/>
          <w:sz w:val="32"/>
          <w:szCs w:val="32"/>
          <w:lang w:val="en-AU"/>
        </w:rPr>
      </w:pPr>
      <w:r w:rsidRPr="00A379F2">
        <w:rPr>
          <w:rFonts w:ascii="Arial" w:eastAsia="Arial" w:hAnsi="Arial" w:cs="Arial"/>
          <w:spacing w:val="-18"/>
          <w:sz w:val="32"/>
          <w:szCs w:val="32"/>
          <w:lang w:val="en-AU"/>
        </w:rPr>
        <w:t>C</w:t>
      </w:r>
      <w:r w:rsidRPr="00A379F2">
        <w:rPr>
          <w:rFonts w:ascii="Arial" w:eastAsia="Arial" w:hAnsi="Arial" w:cs="Arial"/>
          <w:sz w:val="32"/>
          <w:szCs w:val="32"/>
          <w:lang w:val="en-AU"/>
        </w:rPr>
        <w:t xml:space="preserve">.   </w:t>
      </w:r>
      <w:r w:rsidRPr="00A379F2">
        <w:rPr>
          <w:rFonts w:ascii="Arial" w:eastAsia="Arial" w:hAnsi="Arial" w:cs="Arial"/>
          <w:spacing w:val="64"/>
          <w:sz w:val="32"/>
          <w:szCs w:val="32"/>
          <w:lang w:val="en-AU"/>
        </w:rPr>
        <w:t xml:space="preserve"> </w:t>
      </w:r>
      <w:r w:rsidRPr="00A379F2">
        <w:rPr>
          <w:rFonts w:ascii="Arial" w:eastAsia="Arial" w:hAnsi="Arial" w:cs="Arial"/>
          <w:spacing w:val="-21"/>
          <w:w w:val="95"/>
          <w:sz w:val="32"/>
          <w:szCs w:val="32"/>
          <w:lang w:val="en-AU"/>
        </w:rPr>
        <w:t>AEM</w:t>
      </w:r>
      <w:r w:rsidRPr="00A379F2">
        <w:rPr>
          <w:rFonts w:ascii="Arial" w:eastAsia="Arial" w:hAnsi="Arial" w:cs="Arial"/>
          <w:w w:val="95"/>
          <w:sz w:val="32"/>
          <w:szCs w:val="32"/>
          <w:lang w:val="en-AU"/>
        </w:rPr>
        <w:t>O</w:t>
      </w:r>
      <w:r w:rsidRPr="00A379F2">
        <w:rPr>
          <w:rFonts w:ascii="Arial" w:eastAsia="Arial" w:hAnsi="Arial" w:cs="Arial"/>
          <w:spacing w:val="-45"/>
          <w:sz w:val="32"/>
          <w:szCs w:val="32"/>
          <w:lang w:val="en-AU"/>
        </w:rPr>
        <w:t xml:space="preserve"> </w:t>
      </w:r>
      <w:r w:rsidRPr="00A379F2">
        <w:rPr>
          <w:rFonts w:ascii="Arial" w:eastAsia="Arial" w:hAnsi="Arial" w:cs="Arial"/>
          <w:spacing w:val="-20"/>
          <w:w w:val="95"/>
          <w:sz w:val="32"/>
          <w:szCs w:val="32"/>
          <w:lang w:val="en-AU"/>
        </w:rPr>
        <w:t>an</w:t>
      </w:r>
      <w:r w:rsidRPr="00A379F2">
        <w:rPr>
          <w:rFonts w:ascii="Arial" w:eastAsia="Arial" w:hAnsi="Arial" w:cs="Arial"/>
          <w:w w:val="95"/>
          <w:sz w:val="32"/>
          <w:szCs w:val="32"/>
          <w:lang w:val="en-AU"/>
        </w:rPr>
        <w:t>d</w:t>
      </w:r>
      <w:r w:rsidRPr="00A379F2">
        <w:rPr>
          <w:rFonts w:ascii="Arial" w:eastAsia="Arial" w:hAnsi="Arial" w:cs="Arial"/>
          <w:spacing w:val="-42"/>
          <w:sz w:val="32"/>
          <w:szCs w:val="32"/>
          <w:lang w:val="en-AU"/>
        </w:rPr>
        <w:t xml:space="preserve"> </w:t>
      </w:r>
      <w:r w:rsidRPr="00A379F2">
        <w:rPr>
          <w:rFonts w:ascii="Arial" w:eastAsia="Arial" w:hAnsi="Arial" w:cs="Arial"/>
          <w:spacing w:val="-22"/>
          <w:w w:val="95"/>
          <w:sz w:val="32"/>
          <w:szCs w:val="32"/>
          <w:lang w:val="en-AU"/>
        </w:rPr>
        <w:t>t</w:t>
      </w:r>
      <w:r w:rsidRPr="00A379F2">
        <w:rPr>
          <w:rFonts w:ascii="Arial" w:eastAsia="Arial" w:hAnsi="Arial" w:cs="Arial"/>
          <w:spacing w:val="-20"/>
          <w:w w:val="95"/>
          <w:sz w:val="32"/>
          <w:szCs w:val="32"/>
          <w:lang w:val="en-AU"/>
        </w:rPr>
        <w:t>h</w:t>
      </w:r>
      <w:r w:rsidRPr="00A379F2">
        <w:rPr>
          <w:rFonts w:ascii="Arial" w:eastAsia="Arial" w:hAnsi="Arial" w:cs="Arial"/>
          <w:w w:val="95"/>
          <w:sz w:val="32"/>
          <w:szCs w:val="32"/>
          <w:lang w:val="en-AU"/>
        </w:rPr>
        <w:t>e</w:t>
      </w:r>
      <w:r w:rsidRPr="00A379F2">
        <w:rPr>
          <w:rFonts w:ascii="Arial" w:eastAsia="Arial" w:hAnsi="Arial" w:cs="Arial"/>
          <w:spacing w:val="-44"/>
          <w:sz w:val="32"/>
          <w:szCs w:val="32"/>
          <w:lang w:val="en-AU"/>
        </w:rPr>
        <w:t xml:space="preserve"> </w:t>
      </w:r>
      <w:r w:rsidRPr="00A379F2">
        <w:rPr>
          <w:rFonts w:ascii="Arial" w:eastAsia="Arial" w:hAnsi="Arial" w:cs="Arial"/>
          <w:spacing w:val="-18"/>
          <w:w w:val="95"/>
          <w:sz w:val="32"/>
          <w:szCs w:val="32"/>
          <w:lang w:val="en-AU"/>
        </w:rPr>
        <w:t>V</w:t>
      </w:r>
      <w:r w:rsidRPr="00A379F2">
        <w:rPr>
          <w:rFonts w:ascii="Arial" w:eastAsia="Arial" w:hAnsi="Arial" w:cs="Arial"/>
          <w:spacing w:val="-20"/>
          <w:w w:val="95"/>
          <w:sz w:val="32"/>
          <w:szCs w:val="32"/>
          <w:lang w:val="en-AU"/>
        </w:rPr>
        <w:t>i</w:t>
      </w:r>
      <w:r w:rsidRPr="00A379F2">
        <w:rPr>
          <w:rFonts w:ascii="Arial" w:eastAsia="Arial" w:hAnsi="Arial" w:cs="Arial"/>
          <w:spacing w:val="-23"/>
          <w:w w:val="95"/>
          <w:sz w:val="32"/>
          <w:szCs w:val="32"/>
          <w:lang w:val="en-AU"/>
        </w:rPr>
        <w:t>c</w:t>
      </w:r>
      <w:r w:rsidRPr="00A379F2">
        <w:rPr>
          <w:rFonts w:ascii="Arial" w:eastAsia="Arial" w:hAnsi="Arial" w:cs="Arial"/>
          <w:spacing w:val="-22"/>
          <w:w w:val="95"/>
          <w:sz w:val="32"/>
          <w:szCs w:val="32"/>
          <w:lang w:val="en-AU"/>
        </w:rPr>
        <w:t>t</w:t>
      </w:r>
      <w:r w:rsidRPr="00A379F2">
        <w:rPr>
          <w:rFonts w:ascii="Arial" w:eastAsia="Arial" w:hAnsi="Arial" w:cs="Arial"/>
          <w:spacing w:val="-20"/>
          <w:w w:val="95"/>
          <w:sz w:val="32"/>
          <w:szCs w:val="32"/>
          <w:lang w:val="en-AU"/>
        </w:rPr>
        <w:t>oria</w:t>
      </w:r>
      <w:r w:rsidRPr="00A379F2">
        <w:rPr>
          <w:rFonts w:ascii="Arial" w:eastAsia="Arial" w:hAnsi="Arial" w:cs="Arial"/>
          <w:w w:val="95"/>
          <w:sz w:val="32"/>
          <w:szCs w:val="32"/>
          <w:lang w:val="en-AU"/>
        </w:rPr>
        <w:t>n</w:t>
      </w:r>
      <w:r w:rsidRPr="00A379F2">
        <w:rPr>
          <w:rFonts w:ascii="Arial" w:eastAsia="Arial" w:hAnsi="Arial" w:cs="Arial"/>
          <w:spacing w:val="-44"/>
          <w:sz w:val="32"/>
          <w:szCs w:val="32"/>
          <w:lang w:val="en-AU"/>
        </w:rPr>
        <w:t xml:space="preserve"> </w:t>
      </w:r>
      <w:r w:rsidRPr="00A379F2">
        <w:rPr>
          <w:rFonts w:ascii="Arial" w:eastAsia="Arial" w:hAnsi="Arial" w:cs="Arial"/>
          <w:spacing w:val="-21"/>
          <w:w w:val="95"/>
          <w:sz w:val="32"/>
          <w:szCs w:val="32"/>
          <w:lang w:val="en-AU"/>
        </w:rPr>
        <w:t>W</w:t>
      </w:r>
      <w:r w:rsidRPr="00A379F2">
        <w:rPr>
          <w:rFonts w:ascii="Arial" w:eastAsia="Arial" w:hAnsi="Arial" w:cs="Arial"/>
          <w:spacing w:val="-20"/>
          <w:w w:val="95"/>
          <w:sz w:val="32"/>
          <w:szCs w:val="32"/>
          <w:lang w:val="en-AU"/>
        </w:rPr>
        <w:t>h</w:t>
      </w:r>
      <w:r w:rsidRPr="00A379F2">
        <w:rPr>
          <w:rFonts w:ascii="Arial" w:eastAsia="Arial" w:hAnsi="Arial" w:cs="Arial"/>
          <w:spacing w:val="-18"/>
          <w:w w:val="95"/>
          <w:sz w:val="32"/>
          <w:szCs w:val="32"/>
          <w:lang w:val="en-AU"/>
        </w:rPr>
        <w:t>o</w:t>
      </w:r>
      <w:r w:rsidRPr="00A379F2">
        <w:rPr>
          <w:rFonts w:ascii="Arial" w:eastAsia="Arial" w:hAnsi="Arial" w:cs="Arial"/>
          <w:spacing w:val="-22"/>
          <w:w w:val="95"/>
          <w:sz w:val="32"/>
          <w:szCs w:val="32"/>
          <w:lang w:val="en-AU"/>
        </w:rPr>
        <w:t>l</w:t>
      </w:r>
      <w:r w:rsidRPr="00A379F2">
        <w:rPr>
          <w:rFonts w:ascii="Arial" w:eastAsia="Arial" w:hAnsi="Arial" w:cs="Arial"/>
          <w:spacing w:val="-18"/>
          <w:w w:val="95"/>
          <w:sz w:val="32"/>
          <w:szCs w:val="32"/>
          <w:lang w:val="en-AU"/>
        </w:rPr>
        <w:t>e</w:t>
      </w:r>
      <w:r w:rsidRPr="00A379F2">
        <w:rPr>
          <w:rFonts w:ascii="Arial" w:eastAsia="Arial" w:hAnsi="Arial" w:cs="Arial"/>
          <w:spacing w:val="-23"/>
          <w:w w:val="95"/>
          <w:sz w:val="32"/>
          <w:szCs w:val="32"/>
          <w:lang w:val="en-AU"/>
        </w:rPr>
        <w:t>s</w:t>
      </w:r>
      <w:r w:rsidRPr="00A379F2">
        <w:rPr>
          <w:rFonts w:ascii="Arial" w:eastAsia="Arial" w:hAnsi="Arial" w:cs="Arial"/>
          <w:spacing w:val="-20"/>
          <w:w w:val="95"/>
          <w:sz w:val="32"/>
          <w:szCs w:val="32"/>
          <w:lang w:val="en-AU"/>
        </w:rPr>
        <w:t>a</w:t>
      </w:r>
      <w:r w:rsidRPr="00A379F2">
        <w:rPr>
          <w:rFonts w:ascii="Arial" w:eastAsia="Arial" w:hAnsi="Arial" w:cs="Arial"/>
          <w:spacing w:val="-22"/>
          <w:w w:val="95"/>
          <w:sz w:val="32"/>
          <w:szCs w:val="32"/>
          <w:lang w:val="en-AU"/>
        </w:rPr>
        <w:t>l</w:t>
      </w:r>
      <w:r w:rsidRPr="00A379F2">
        <w:rPr>
          <w:rFonts w:ascii="Arial" w:eastAsia="Arial" w:hAnsi="Arial" w:cs="Arial"/>
          <w:w w:val="95"/>
          <w:sz w:val="32"/>
          <w:szCs w:val="32"/>
          <w:lang w:val="en-AU"/>
        </w:rPr>
        <w:t>e</w:t>
      </w:r>
      <w:r w:rsidRPr="00A379F2">
        <w:rPr>
          <w:rFonts w:ascii="Arial" w:eastAsia="Arial" w:hAnsi="Arial" w:cs="Arial"/>
          <w:spacing w:val="-44"/>
          <w:sz w:val="32"/>
          <w:szCs w:val="32"/>
          <w:lang w:val="en-AU"/>
        </w:rPr>
        <w:t xml:space="preserve"> </w:t>
      </w:r>
      <w:r w:rsidRPr="00A379F2">
        <w:rPr>
          <w:rFonts w:ascii="Arial" w:eastAsia="Arial" w:hAnsi="Arial" w:cs="Arial"/>
          <w:spacing w:val="-21"/>
          <w:w w:val="95"/>
          <w:sz w:val="32"/>
          <w:szCs w:val="32"/>
          <w:lang w:val="en-AU"/>
        </w:rPr>
        <w:t>G</w:t>
      </w:r>
      <w:r w:rsidRPr="00A379F2">
        <w:rPr>
          <w:rFonts w:ascii="Arial" w:eastAsia="Arial" w:hAnsi="Arial" w:cs="Arial"/>
          <w:spacing w:val="-18"/>
          <w:w w:val="95"/>
          <w:sz w:val="32"/>
          <w:szCs w:val="32"/>
          <w:lang w:val="en-AU"/>
        </w:rPr>
        <w:t>a</w:t>
      </w:r>
      <w:r w:rsidRPr="00A379F2">
        <w:rPr>
          <w:rFonts w:ascii="Arial" w:eastAsia="Arial" w:hAnsi="Arial" w:cs="Arial"/>
          <w:w w:val="95"/>
          <w:sz w:val="32"/>
          <w:szCs w:val="32"/>
          <w:lang w:val="en-AU"/>
        </w:rPr>
        <w:t>s</w:t>
      </w:r>
      <w:r w:rsidRPr="00A379F2">
        <w:rPr>
          <w:rFonts w:ascii="Arial" w:eastAsia="Arial" w:hAnsi="Arial" w:cs="Arial"/>
          <w:spacing w:val="-46"/>
          <w:sz w:val="32"/>
          <w:szCs w:val="32"/>
          <w:lang w:val="en-AU"/>
        </w:rPr>
        <w:t xml:space="preserve"> </w:t>
      </w:r>
      <w:r w:rsidRPr="00A379F2">
        <w:rPr>
          <w:rFonts w:ascii="Arial" w:eastAsia="Arial" w:hAnsi="Arial" w:cs="Arial"/>
          <w:spacing w:val="-21"/>
          <w:w w:val="95"/>
          <w:sz w:val="32"/>
          <w:szCs w:val="32"/>
          <w:lang w:val="en-AU"/>
        </w:rPr>
        <w:t>M</w:t>
      </w:r>
      <w:r w:rsidRPr="00A379F2">
        <w:rPr>
          <w:rFonts w:ascii="Arial" w:eastAsia="Arial" w:hAnsi="Arial" w:cs="Arial"/>
          <w:spacing w:val="-18"/>
          <w:w w:val="95"/>
          <w:sz w:val="32"/>
          <w:szCs w:val="32"/>
          <w:lang w:val="en-AU"/>
        </w:rPr>
        <w:t>a</w:t>
      </w:r>
      <w:r w:rsidRPr="00A379F2">
        <w:rPr>
          <w:rFonts w:ascii="Arial" w:eastAsia="Arial" w:hAnsi="Arial" w:cs="Arial"/>
          <w:spacing w:val="-20"/>
          <w:w w:val="95"/>
          <w:sz w:val="32"/>
          <w:szCs w:val="32"/>
          <w:lang w:val="en-AU"/>
        </w:rPr>
        <w:t>r</w:t>
      </w:r>
      <w:r w:rsidRPr="00A379F2">
        <w:rPr>
          <w:rFonts w:ascii="Arial" w:eastAsia="Arial" w:hAnsi="Arial" w:cs="Arial"/>
          <w:spacing w:val="-23"/>
          <w:w w:val="95"/>
          <w:sz w:val="32"/>
          <w:szCs w:val="32"/>
          <w:lang w:val="en-AU"/>
        </w:rPr>
        <w:t>k</w:t>
      </w:r>
      <w:r w:rsidRPr="00A379F2">
        <w:rPr>
          <w:rFonts w:ascii="Arial" w:eastAsia="Arial" w:hAnsi="Arial" w:cs="Arial"/>
          <w:spacing w:val="-18"/>
          <w:w w:val="95"/>
          <w:sz w:val="32"/>
          <w:szCs w:val="32"/>
          <w:lang w:val="en-AU"/>
        </w:rPr>
        <w:t>e</w:t>
      </w:r>
      <w:r w:rsidRPr="00A379F2">
        <w:rPr>
          <w:rFonts w:ascii="Arial" w:eastAsia="Arial" w:hAnsi="Arial" w:cs="Arial"/>
          <w:w w:val="95"/>
          <w:sz w:val="32"/>
          <w:szCs w:val="32"/>
          <w:lang w:val="en-AU"/>
        </w:rPr>
        <w:t>t</w:t>
      </w:r>
    </w:p>
    <w:p w14:paraId="7A4CA9A5" w14:textId="77777777" w:rsidR="00387768" w:rsidRPr="00A379F2" w:rsidRDefault="00387768" w:rsidP="00A379F2">
      <w:pPr>
        <w:spacing w:before="2" w:line="160" w:lineRule="exact"/>
        <w:jc w:val="both"/>
        <w:rPr>
          <w:rFonts w:ascii="Arial" w:hAnsi="Arial" w:cs="Arial"/>
          <w:sz w:val="17"/>
          <w:szCs w:val="17"/>
          <w:lang w:val="en-AU"/>
        </w:rPr>
      </w:pPr>
    </w:p>
    <w:p w14:paraId="6A15055E" w14:textId="77777777" w:rsidR="00387768" w:rsidRPr="00A379F2" w:rsidRDefault="005E04BF" w:rsidP="00A379F2">
      <w:pPr>
        <w:ind w:left="800"/>
        <w:jc w:val="both"/>
        <w:rPr>
          <w:rFonts w:ascii="Arial" w:eastAsia="Arial" w:hAnsi="Arial" w:cs="Arial"/>
          <w:sz w:val="22"/>
          <w:szCs w:val="22"/>
          <w:lang w:val="en-AU"/>
        </w:rPr>
      </w:pPr>
      <w:r>
        <w:rPr>
          <w:rFonts w:ascii="Arial" w:eastAsia="Arial" w:hAnsi="Arial" w:cs="Arial"/>
          <w:sz w:val="22"/>
          <w:szCs w:val="22"/>
          <w:lang w:val="en-AU"/>
        </w:rPr>
        <w:t>8</w:t>
      </w:r>
      <w:r w:rsidR="005706D7" w:rsidRPr="00A379F2">
        <w:rPr>
          <w:rFonts w:ascii="Arial" w:eastAsia="Arial" w:hAnsi="Arial" w:cs="Arial"/>
          <w:sz w:val="22"/>
          <w:szCs w:val="22"/>
          <w:lang w:val="en-AU"/>
        </w:rPr>
        <w:t>.</w:t>
      </w:r>
      <w:r w:rsidR="00F3681C" w:rsidRPr="00A379F2">
        <w:rPr>
          <w:rFonts w:ascii="Arial" w:eastAsia="Arial" w:hAnsi="Arial" w:cs="Arial"/>
          <w:sz w:val="22"/>
          <w:szCs w:val="22"/>
          <w:lang w:val="en-AU"/>
        </w:rPr>
        <w:tab/>
      </w:r>
      <w:r w:rsidR="005706D7" w:rsidRPr="00A379F2">
        <w:rPr>
          <w:rFonts w:ascii="Arial" w:eastAsia="Arial" w:hAnsi="Arial" w:cs="Arial"/>
          <w:spacing w:val="2"/>
          <w:sz w:val="22"/>
          <w:szCs w:val="22"/>
          <w:lang w:val="en-AU"/>
        </w:rPr>
        <w:t>T</w:t>
      </w:r>
      <w:r w:rsidR="005706D7" w:rsidRPr="00A379F2">
        <w:rPr>
          <w:rFonts w:ascii="Arial" w:eastAsia="Arial" w:hAnsi="Arial" w:cs="Arial"/>
          <w:sz w:val="22"/>
          <w:szCs w:val="22"/>
          <w:lang w:val="en-AU"/>
        </w:rPr>
        <w:t>he</w:t>
      </w:r>
      <w:r w:rsidR="005706D7" w:rsidRPr="00A379F2">
        <w:rPr>
          <w:rFonts w:ascii="Arial" w:eastAsia="Arial" w:hAnsi="Arial" w:cs="Arial"/>
          <w:spacing w:val="-1"/>
          <w:sz w:val="22"/>
          <w:szCs w:val="22"/>
          <w:lang w:val="en-AU"/>
        </w:rPr>
        <w:t xml:space="preserve"> Vi</w:t>
      </w:r>
      <w:r w:rsidR="005706D7" w:rsidRPr="00A379F2">
        <w:rPr>
          <w:rFonts w:ascii="Arial" w:eastAsia="Arial" w:hAnsi="Arial" w:cs="Arial"/>
          <w:sz w:val="22"/>
          <w:szCs w:val="22"/>
          <w:lang w:val="en-AU"/>
        </w:rPr>
        <w:t>c</w:t>
      </w:r>
      <w:r w:rsidR="005706D7" w:rsidRPr="00A379F2">
        <w:rPr>
          <w:rFonts w:ascii="Arial" w:eastAsia="Arial" w:hAnsi="Arial" w:cs="Arial"/>
          <w:spacing w:val="1"/>
          <w:sz w:val="22"/>
          <w:szCs w:val="22"/>
          <w:lang w:val="en-AU"/>
        </w:rPr>
        <w:t>t</w:t>
      </w:r>
      <w:r w:rsidR="005706D7" w:rsidRPr="00A379F2">
        <w:rPr>
          <w:rFonts w:ascii="Arial" w:eastAsia="Arial" w:hAnsi="Arial" w:cs="Arial"/>
          <w:sz w:val="22"/>
          <w:szCs w:val="22"/>
          <w:lang w:val="en-AU"/>
        </w:rPr>
        <w:t>o</w:t>
      </w:r>
      <w:r w:rsidR="005706D7" w:rsidRPr="00A379F2">
        <w:rPr>
          <w:rFonts w:ascii="Arial" w:eastAsia="Arial" w:hAnsi="Arial" w:cs="Arial"/>
          <w:spacing w:val="1"/>
          <w:sz w:val="22"/>
          <w:szCs w:val="22"/>
          <w:lang w:val="en-AU"/>
        </w:rPr>
        <w:t>r</w:t>
      </w:r>
      <w:r w:rsidR="005706D7" w:rsidRPr="00A379F2">
        <w:rPr>
          <w:rFonts w:ascii="Arial" w:eastAsia="Arial" w:hAnsi="Arial" w:cs="Arial"/>
          <w:spacing w:val="-1"/>
          <w:sz w:val="22"/>
          <w:szCs w:val="22"/>
          <w:lang w:val="en-AU"/>
        </w:rPr>
        <w:t>i</w:t>
      </w:r>
      <w:r w:rsidR="005706D7" w:rsidRPr="00A379F2">
        <w:rPr>
          <w:rFonts w:ascii="Arial" w:eastAsia="Arial" w:hAnsi="Arial" w:cs="Arial"/>
          <w:sz w:val="22"/>
          <w:szCs w:val="22"/>
          <w:lang w:val="en-AU"/>
        </w:rPr>
        <w:t>an</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pacing w:val="-3"/>
          <w:sz w:val="22"/>
          <w:szCs w:val="22"/>
          <w:lang w:val="en-AU"/>
        </w:rPr>
        <w:t>w</w:t>
      </w:r>
      <w:r w:rsidR="005706D7" w:rsidRPr="00A379F2">
        <w:rPr>
          <w:rFonts w:ascii="Arial" w:eastAsia="Arial" w:hAnsi="Arial" w:cs="Arial"/>
          <w:sz w:val="22"/>
          <w:szCs w:val="22"/>
          <w:lang w:val="en-AU"/>
        </w:rPr>
        <w:t>ho</w:t>
      </w:r>
      <w:r w:rsidR="005706D7" w:rsidRPr="00A379F2">
        <w:rPr>
          <w:rFonts w:ascii="Arial" w:eastAsia="Arial" w:hAnsi="Arial" w:cs="Arial"/>
          <w:spacing w:val="-1"/>
          <w:sz w:val="22"/>
          <w:szCs w:val="22"/>
          <w:lang w:val="en-AU"/>
        </w:rPr>
        <w:t>l</w:t>
      </w:r>
      <w:r w:rsidR="005706D7" w:rsidRPr="00A379F2">
        <w:rPr>
          <w:rFonts w:ascii="Arial" w:eastAsia="Arial" w:hAnsi="Arial" w:cs="Arial"/>
          <w:sz w:val="22"/>
          <w:szCs w:val="22"/>
          <w:lang w:val="en-AU"/>
        </w:rPr>
        <w:t>esa</w:t>
      </w:r>
      <w:r w:rsidR="005706D7" w:rsidRPr="00A379F2">
        <w:rPr>
          <w:rFonts w:ascii="Arial" w:eastAsia="Arial" w:hAnsi="Arial" w:cs="Arial"/>
          <w:spacing w:val="-1"/>
          <w:sz w:val="22"/>
          <w:szCs w:val="22"/>
          <w:lang w:val="en-AU"/>
        </w:rPr>
        <w:t>l</w:t>
      </w:r>
      <w:r w:rsidR="005706D7" w:rsidRPr="00A379F2">
        <w:rPr>
          <w:rFonts w:ascii="Arial" w:eastAsia="Arial" w:hAnsi="Arial" w:cs="Arial"/>
          <w:sz w:val="22"/>
          <w:szCs w:val="22"/>
          <w:lang w:val="en-AU"/>
        </w:rPr>
        <w:t>e</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pacing w:val="2"/>
          <w:sz w:val="22"/>
          <w:szCs w:val="22"/>
          <w:lang w:val="en-AU"/>
        </w:rPr>
        <w:t>g</w:t>
      </w:r>
      <w:r w:rsidR="005706D7" w:rsidRPr="00A379F2">
        <w:rPr>
          <w:rFonts w:ascii="Arial" w:eastAsia="Arial" w:hAnsi="Arial" w:cs="Arial"/>
          <w:sz w:val="22"/>
          <w:szCs w:val="22"/>
          <w:lang w:val="en-AU"/>
        </w:rPr>
        <w:t>as</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pacing w:val="1"/>
          <w:sz w:val="22"/>
          <w:szCs w:val="22"/>
          <w:lang w:val="en-AU"/>
        </w:rPr>
        <w:t>m</w:t>
      </w:r>
      <w:r w:rsidR="005706D7" w:rsidRPr="00A379F2">
        <w:rPr>
          <w:rFonts w:ascii="Arial" w:eastAsia="Arial" w:hAnsi="Arial" w:cs="Arial"/>
          <w:spacing w:val="-3"/>
          <w:sz w:val="22"/>
          <w:szCs w:val="22"/>
          <w:lang w:val="en-AU"/>
        </w:rPr>
        <w:t>a</w:t>
      </w:r>
      <w:r w:rsidR="005706D7" w:rsidRPr="00A379F2">
        <w:rPr>
          <w:rFonts w:ascii="Arial" w:eastAsia="Arial" w:hAnsi="Arial" w:cs="Arial"/>
          <w:spacing w:val="-1"/>
          <w:sz w:val="22"/>
          <w:szCs w:val="22"/>
          <w:lang w:val="en-AU"/>
        </w:rPr>
        <w:t>r</w:t>
      </w:r>
      <w:r w:rsidR="005706D7" w:rsidRPr="00A379F2">
        <w:rPr>
          <w:rFonts w:ascii="Arial" w:eastAsia="Arial" w:hAnsi="Arial" w:cs="Arial"/>
          <w:spacing w:val="2"/>
          <w:sz w:val="22"/>
          <w:szCs w:val="22"/>
          <w:lang w:val="en-AU"/>
        </w:rPr>
        <w:t>k</w:t>
      </w:r>
      <w:r w:rsidR="005706D7" w:rsidRPr="00A379F2">
        <w:rPr>
          <w:rFonts w:ascii="Arial" w:eastAsia="Arial" w:hAnsi="Arial" w:cs="Arial"/>
          <w:spacing w:val="-3"/>
          <w:sz w:val="22"/>
          <w:szCs w:val="22"/>
          <w:lang w:val="en-AU"/>
        </w:rPr>
        <w:t>e</w:t>
      </w:r>
      <w:r w:rsidR="005706D7" w:rsidRPr="00A379F2">
        <w:rPr>
          <w:rFonts w:ascii="Arial" w:eastAsia="Arial" w:hAnsi="Arial" w:cs="Arial"/>
          <w:sz w:val="22"/>
          <w:szCs w:val="22"/>
          <w:lang w:val="en-AU"/>
        </w:rPr>
        <w:t>t</w:t>
      </w:r>
      <w:r w:rsidR="005706D7" w:rsidRPr="00A379F2">
        <w:rPr>
          <w:rFonts w:ascii="Arial" w:eastAsia="Arial" w:hAnsi="Arial" w:cs="Arial"/>
          <w:spacing w:val="3"/>
          <w:sz w:val="22"/>
          <w:szCs w:val="22"/>
          <w:lang w:val="en-AU"/>
        </w:rPr>
        <w:t xml:space="preserve"> </w:t>
      </w:r>
      <w:r w:rsidR="005706D7" w:rsidRPr="00A379F2">
        <w:rPr>
          <w:rFonts w:ascii="Arial" w:eastAsia="Arial" w:hAnsi="Arial" w:cs="Arial"/>
          <w:spacing w:val="-2"/>
          <w:sz w:val="22"/>
          <w:szCs w:val="22"/>
          <w:lang w:val="en-AU"/>
        </w:rPr>
        <w:t>s</w:t>
      </w:r>
      <w:r w:rsidR="005706D7" w:rsidRPr="00A379F2">
        <w:rPr>
          <w:rFonts w:ascii="Arial" w:eastAsia="Arial" w:hAnsi="Arial" w:cs="Arial"/>
          <w:spacing w:val="1"/>
          <w:sz w:val="22"/>
          <w:szCs w:val="22"/>
          <w:lang w:val="en-AU"/>
        </w:rPr>
        <w:t>t</w:t>
      </w:r>
      <w:r w:rsidR="005706D7" w:rsidRPr="00A379F2">
        <w:rPr>
          <w:rFonts w:ascii="Arial" w:eastAsia="Arial" w:hAnsi="Arial" w:cs="Arial"/>
          <w:sz w:val="22"/>
          <w:szCs w:val="22"/>
          <w:lang w:val="en-AU"/>
        </w:rPr>
        <w:t>a</w:t>
      </w:r>
      <w:r w:rsidR="005706D7" w:rsidRPr="00A379F2">
        <w:rPr>
          <w:rFonts w:ascii="Arial" w:eastAsia="Arial" w:hAnsi="Arial" w:cs="Arial"/>
          <w:spacing w:val="-1"/>
          <w:sz w:val="22"/>
          <w:szCs w:val="22"/>
          <w:lang w:val="en-AU"/>
        </w:rPr>
        <w:t>r</w:t>
      </w:r>
      <w:r w:rsidR="005706D7" w:rsidRPr="00A379F2">
        <w:rPr>
          <w:rFonts w:ascii="Arial" w:eastAsia="Arial" w:hAnsi="Arial" w:cs="Arial"/>
          <w:spacing w:val="1"/>
          <w:sz w:val="22"/>
          <w:szCs w:val="22"/>
          <w:lang w:val="en-AU"/>
        </w:rPr>
        <w:t>t</w:t>
      </w:r>
      <w:r w:rsidR="005706D7" w:rsidRPr="00A379F2">
        <w:rPr>
          <w:rFonts w:ascii="Arial" w:eastAsia="Arial" w:hAnsi="Arial" w:cs="Arial"/>
          <w:sz w:val="22"/>
          <w:szCs w:val="22"/>
          <w:lang w:val="en-AU"/>
        </w:rPr>
        <w:t>ed</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pacing w:val="-1"/>
          <w:sz w:val="22"/>
          <w:szCs w:val="22"/>
          <w:lang w:val="en-AU"/>
        </w:rPr>
        <w:t>i</w:t>
      </w:r>
      <w:r w:rsidR="005706D7" w:rsidRPr="00A379F2">
        <w:rPr>
          <w:rFonts w:ascii="Arial" w:eastAsia="Arial" w:hAnsi="Arial" w:cs="Arial"/>
          <w:sz w:val="22"/>
          <w:szCs w:val="22"/>
          <w:lang w:val="en-AU"/>
        </w:rPr>
        <w:t>n</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pacing w:val="-4"/>
          <w:sz w:val="22"/>
          <w:szCs w:val="22"/>
          <w:lang w:val="en-AU"/>
        </w:rPr>
        <w:t>M</w:t>
      </w:r>
      <w:r w:rsidR="005706D7" w:rsidRPr="00A379F2">
        <w:rPr>
          <w:rFonts w:ascii="Arial" w:eastAsia="Arial" w:hAnsi="Arial" w:cs="Arial"/>
          <w:spacing w:val="2"/>
          <w:sz w:val="22"/>
          <w:szCs w:val="22"/>
          <w:lang w:val="en-AU"/>
        </w:rPr>
        <w:t>a</w:t>
      </w:r>
      <w:r w:rsidR="005706D7" w:rsidRPr="00A379F2">
        <w:rPr>
          <w:rFonts w:ascii="Arial" w:eastAsia="Arial" w:hAnsi="Arial" w:cs="Arial"/>
          <w:spacing w:val="1"/>
          <w:sz w:val="22"/>
          <w:szCs w:val="22"/>
          <w:lang w:val="en-AU"/>
        </w:rPr>
        <w:t>r</w:t>
      </w:r>
      <w:r w:rsidR="005706D7" w:rsidRPr="00A379F2">
        <w:rPr>
          <w:rFonts w:ascii="Arial" w:eastAsia="Arial" w:hAnsi="Arial" w:cs="Arial"/>
          <w:sz w:val="22"/>
          <w:szCs w:val="22"/>
          <w:lang w:val="en-AU"/>
        </w:rPr>
        <w:t>ch</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z w:val="22"/>
          <w:szCs w:val="22"/>
          <w:lang w:val="en-AU"/>
        </w:rPr>
        <w:t>1999</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z w:val="22"/>
          <w:szCs w:val="22"/>
          <w:lang w:val="en-AU"/>
        </w:rPr>
        <w:t>and</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pacing w:val="-3"/>
          <w:sz w:val="22"/>
          <w:szCs w:val="22"/>
          <w:lang w:val="en-AU"/>
        </w:rPr>
        <w:t>w</w:t>
      </w:r>
      <w:r w:rsidR="005706D7" w:rsidRPr="00A379F2">
        <w:rPr>
          <w:rFonts w:ascii="Arial" w:eastAsia="Arial" w:hAnsi="Arial" w:cs="Arial"/>
          <w:sz w:val="22"/>
          <w:szCs w:val="22"/>
          <w:lang w:val="en-AU"/>
        </w:rPr>
        <w:t>as</w:t>
      </w:r>
      <w:r w:rsidR="005706D7" w:rsidRPr="00A379F2">
        <w:rPr>
          <w:rFonts w:ascii="Arial" w:eastAsia="Arial" w:hAnsi="Arial" w:cs="Arial"/>
          <w:spacing w:val="2"/>
          <w:sz w:val="22"/>
          <w:szCs w:val="22"/>
          <w:lang w:val="en-AU"/>
        </w:rPr>
        <w:t xml:space="preserve"> </w:t>
      </w:r>
      <w:r w:rsidR="005706D7" w:rsidRPr="00A379F2">
        <w:rPr>
          <w:rFonts w:ascii="Arial" w:eastAsia="Arial" w:hAnsi="Arial" w:cs="Arial"/>
          <w:sz w:val="22"/>
          <w:szCs w:val="22"/>
          <w:lang w:val="en-AU"/>
        </w:rPr>
        <w:t>des</w:t>
      </w:r>
      <w:r w:rsidR="005706D7" w:rsidRPr="00A379F2">
        <w:rPr>
          <w:rFonts w:ascii="Arial" w:eastAsia="Arial" w:hAnsi="Arial" w:cs="Arial"/>
          <w:spacing w:val="-3"/>
          <w:sz w:val="22"/>
          <w:szCs w:val="22"/>
          <w:lang w:val="en-AU"/>
        </w:rPr>
        <w:t>i</w:t>
      </w:r>
      <w:r w:rsidR="005706D7" w:rsidRPr="00A379F2">
        <w:rPr>
          <w:rFonts w:ascii="Arial" w:eastAsia="Arial" w:hAnsi="Arial" w:cs="Arial"/>
          <w:spacing w:val="2"/>
          <w:sz w:val="22"/>
          <w:szCs w:val="22"/>
          <w:lang w:val="en-AU"/>
        </w:rPr>
        <w:t>g</w:t>
      </w:r>
      <w:r w:rsidR="005706D7" w:rsidRPr="00A379F2">
        <w:rPr>
          <w:rFonts w:ascii="Arial" w:eastAsia="Arial" w:hAnsi="Arial" w:cs="Arial"/>
          <w:spacing w:val="-3"/>
          <w:sz w:val="22"/>
          <w:szCs w:val="22"/>
          <w:lang w:val="en-AU"/>
        </w:rPr>
        <w:t>n</w:t>
      </w:r>
      <w:r w:rsidR="005706D7" w:rsidRPr="00A379F2">
        <w:rPr>
          <w:rFonts w:ascii="Arial" w:eastAsia="Arial" w:hAnsi="Arial" w:cs="Arial"/>
          <w:sz w:val="22"/>
          <w:szCs w:val="22"/>
          <w:lang w:val="en-AU"/>
        </w:rPr>
        <w:t>ed</w:t>
      </w:r>
      <w:r w:rsidR="005706D7" w:rsidRPr="00A379F2">
        <w:rPr>
          <w:rFonts w:ascii="Arial" w:eastAsia="Arial" w:hAnsi="Arial" w:cs="Arial"/>
          <w:spacing w:val="1"/>
          <w:sz w:val="22"/>
          <w:szCs w:val="22"/>
          <w:lang w:val="en-AU"/>
        </w:rPr>
        <w:t xml:space="preserve"> t</w:t>
      </w:r>
      <w:r w:rsidR="005706D7" w:rsidRPr="00A379F2">
        <w:rPr>
          <w:rFonts w:ascii="Arial" w:eastAsia="Arial" w:hAnsi="Arial" w:cs="Arial"/>
          <w:spacing w:val="-3"/>
          <w:sz w:val="22"/>
          <w:szCs w:val="22"/>
          <w:lang w:val="en-AU"/>
        </w:rPr>
        <w:t>o</w:t>
      </w:r>
      <w:r w:rsidR="005706D7" w:rsidRPr="00A379F2">
        <w:rPr>
          <w:rFonts w:ascii="Arial" w:eastAsia="Arial" w:hAnsi="Arial" w:cs="Arial"/>
          <w:sz w:val="22"/>
          <w:szCs w:val="22"/>
          <w:lang w:val="en-AU"/>
        </w:rPr>
        <w:t>:</w:t>
      </w:r>
    </w:p>
    <w:p w14:paraId="437BCCAD" w14:textId="77777777" w:rsidR="00387768" w:rsidRPr="00A379F2" w:rsidRDefault="00387768" w:rsidP="00A379F2">
      <w:pPr>
        <w:spacing w:before="3" w:line="140" w:lineRule="exact"/>
        <w:jc w:val="both"/>
        <w:rPr>
          <w:rFonts w:ascii="Arial" w:hAnsi="Arial" w:cs="Arial"/>
          <w:sz w:val="15"/>
          <w:szCs w:val="15"/>
          <w:lang w:val="en-AU"/>
        </w:rPr>
      </w:pPr>
    </w:p>
    <w:p w14:paraId="7F67E767" w14:textId="77777777" w:rsidR="00387768" w:rsidRPr="00A379F2" w:rsidRDefault="005706D7" w:rsidP="00A379F2">
      <w:pPr>
        <w:pStyle w:val="ListParagraph"/>
        <w:numPr>
          <w:ilvl w:val="0"/>
          <w:numId w:val="4"/>
        </w:numPr>
        <w:spacing w:before="37"/>
        <w:ind w:left="2127" w:hanging="567"/>
        <w:jc w:val="both"/>
        <w:rPr>
          <w:rFonts w:ascii="Arial" w:eastAsia="Arial" w:hAnsi="Arial" w:cs="Arial"/>
          <w:sz w:val="22"/>
          <w:szCs w:val="22"/>
          <w:lang w:val="en-AU"/>
        </w:rPr>
      </w:pPr>
      <w:r w:rsidRPr="00A379F2">
        <w:rPr>
          <w:rFonts w:ascii="Arial" w:eastAsia="Arial" w:hAnsi="Arial" w:cs="Arial"/>
          <w:spacing w:val="1"/>
          <w:sz w:val="22"/>
          <w:szCs w:val="22"/>
          <w:lang w:val="en-AU"/>
        </w:rPr>
        <w:t>m</w:t>
      </w:r>
      <w:r w:rsidRPr="00A379F2">
        <w:rPr>
          <w:rFonts w:ascii="Arial" w:eastAsia="Arial" w:hAnsi="Arial" w:cs="Arial"/>
          <w:sz w:val="22"/>
          <w:szCs w:val="22"/>
          <w:lang w:val="en-AU"/>
        </w:rPr>
        <w:t>an</w:t>
      </w:r>
      <w:r w:rsidRPr="00A379F2">
        <w:rPr>
          <w:rFonts w:ascii="Arial" w:eastAsia="Arial" w:hAnsi="Arial" w:cs="Arial"/>
          <w:spacing w:val="-3"/>
          <w:sz w:val="22"/>
          <w:szCs w:val="22"/>
          <w:lang w:val="en-AU"/>
        </w:rPr>
        <w:t>a</w:t>
      </w:r>
      <w:r w:rsidRPr="00A379F2">
        <w:rPr>
          <w:rFonts w:ascii="Arial" w:eastAsia="Arial" w:hAnsi="Arial" w:cs="Arial"/>
          <w:spacing w:val="2"/>
          <w:sz w:val="22"/>
          <w:szCs w:val="22"/>
          <w:lang w:val="en-AU"/>
        </w:rPr>
        <w:t>g</w:t>
      </w:r>
      <w:r w:rsidR="00CE03CF" w:rsidRPr="00A379F2">
        <w:rPr>
          <w:rFonts w:ascii="Arial" w:eastAsia="Arial" w:hAnsi="Arial" w:cs="Arial"/>
          <w:sz w:val="22"/>
          <w:szCs w:val="22"/>
          <w:lang w:val="en-AU"/>
        </w:rPr>
        <w:t xml:space="preserve">e </w:t>
      </w:r>
      <w:r w:rsidRPr="00A379F2">
        <w:rPr>
          <w:rFonts w:ascii="Arial" w:eastAsia="Arial" w:hAnsi="Arial" w:cs="Arial"/>
          <w:spacing w:val="2"/>
          <w:sz w:val="22"/>
          <w:szCs w:val="22"/>
          <w:lang w:val="en-AU"/>
        </w:rPr>
        <w:t>g</w:t>
      </w:r>
      <w:r w:rsidR="00CE03CF" w:rsidRPr="00A379F2">
        <w:rPr>
          <w:rFonts w:ascii="Arial" w:eastAsia="Arial" w:hAnsi="Arial" w:cs="Arial"/>
          <w:sz w:val="22"/>
          <w:szCs w:val="22"/>
          <w:lang w:val="en-AU"/>
        </w:rPr>
        <w:t xml:space="preserve">as </w:t>
      </w:r>
      <w:r w:rsidRPr="00A379F2">
        <w:rPr>
          <w:rFonts w:ascii="Arial" w:eastAsia="Arial" w:hAnsi="Arial" w:cs="Arial"/>
          <w:sz w:val="22"/>
          <w:szCs w:val="22"/>
          <w:lang w:val="en-AU"/>
        </w:rPr>
        <w:t>supp</w:t>
      </w:r>
      <w:r w:rsidRPr="00A379F2">
        <w:rPr>
          <w:rFonts w:ascii="Arial" w:eastAsia="Arial" w:hAnsi="Arial" w:cs="Arial"/>
          <w:spacing w:val="-1"/>
          <w:sz w:val="22"/>
          <w:szCs w:val="22"/>
          <w:lang w:val="en-AU"/>
        </w:rPr>
        <w:t>l</w:t>
      </w:r>
      <w:r w:rsidRPr="00A379F2">
        <w:rPr>
          <w:rFonts w:ascii="Arial" w:eastAsia="Arial" w:hAnsi="Arial" w:cs="Arial"/>
          <w:spacing w:val="-2"/>
          <w:sz w:val="22"/>
          <w:szCs w:val="22"/>
          <w:lang w:val="en-AU"/>
        </w:rPr>
        <w:t>y</w:t>
      </w:r>
      <w:r w:rsidRPr="00A379F2">
        <w:rPr>
          <w:rFonts w:ascii="Arial" w:eastAsia="Arial" w:hAnsi="Arial" w:cs="Arial"/>
          <w:sz w:val="22"/>
          <w:szCs w:val="22"/>
          <w:lang w:val="en-AU"/>
        </w:rPr>
        <w:t>, de</w:t>
      </w:r>
      <w:r w:rsidRPr="00A379F2">
        <w:rPr>
          <w:rFonts w:ascii="Arial" w:eastAsia="Arial" w:hAnsi="Arial" w:cs="Arial"/>
          <w:spacing w:val="1"/>
          <w:sz w:val="22"/>
          <w:szCs w:val="22"/>
          <w:lang w:val="en-AU"/>
        </w:rPr>
        <w:t>m</w:t>
      </w:r>
      <w:r w:rsidRPr="00A379F2">
        <w:rPr>
          <w:rFonts w:ascii="Arial" w:eastAsia="Arial" w:hAnsi="Arial" w:cs="Arial"/>
          <w:sz w:val="22"/>
          <w:szCs w:val="22"/>
          <w:lang w:val="en-AU"/>
        </w:rPr>
        <w:t xml:space="preserve">and and </w:t>
      </w:r>
      <w:r w:rsidRPr="00A379F2">
        <w:rPr>
          <w:rFonts w:ascii="Arial" w:eastAsia="Arial" w:hAnsi="Arial" w:cs="Arial"/>
          <w:spacing w:val="-1"/>
          <w:sz w:val="22"/>
          <w:szCs w:val="22"/>
          <w:lang w:val="en-AU"/>
        </w:rPr>
        <w:t>li</w:t>
      </w:r>
      <w:r w:rsidRPr="00A379F2">
        <w:rPr>
          <w:rFonts w:ascii="Arial" w:eastAsia="Arial" w:hAnsi="Arial" w:cs="Arial"/>
          <w:sz w:val="22"/>
          <w:szCs w:val="22"/>
          <w:lang w:val="en-AU"/>
        </w:rPr>
        <w:t xml:space="preserve">nepack of </w:t>
      </w:r>
      <w:r w:rsidRPr="00A379F2">
        <w:rPr>
          <w:rFonts w:ascii="Arial" w:eastAsia="Arial" w:hAnsi="Arial" w:cs="Arial"/>
          <w:spacing w:val="1"/>
          <w:sz w:val="22"/>
          <w:szCs w:val="22"/>
          <w:lang w:val="en-AU"/>
        </w:rPr>
        <w:t>t</w:t>
      </w:r>
      <w:r w:rsidRPr="00A379F2">
        <w:rPr>
          <w:rFonts w:ascii="Arial" w:eastAsia="Arial" w:hAnsi="Arial" w:cs="Arial"/>
          <w:sz w:val="22"/>
          <w:szCs w:val="22"/>
          <w:lang w:val="en-AU"/>
        </w:rPr>
        <w:t xml:space="preserve">he </w:t>
      </w:r>
      <w:r w:rsidRPr="00A379F2">
        <w:rPr>
          <w:rFonts w:ascii="Arial" w:eastAsia="Arial" w:hAnsi="Arial" w:cs="Arial"/>
          <w:spacing w:val="-1"/>
          <w:sz w:val="22"/>
          <w:szCs w:val="22"/>
          <w:lang w:val="en-AU"/>
        </w:rPr>
        <w:t>Vi</w:t>
      </w:r>
      <w:r w:rsidRPr="00A379F2">
        <w:rPr>
          <w:rFonts w:ascii="Arial" w:eastAsia="Arial" w:hAnsi="Arial" w:cs="Arial"/>
          <w:sz w:val="22"/>
          <w:szCs w:val="22"/>
          <w:lang w:val="en-AU"/>
        </w:rPr>
        <w:t>c</w:t>
      </w:r>
      <w:r w:rsidRPr="00A379F2">
        <w:rPr>
          <w:rFonts w:ascii="Arial" w:eastAsia="Arial" w:hAnsi="Arial" w:cs="Arial"/>
          <w:spacing w:val="1"/>
          <w:sz w:val="22"/>
          <w:szCs w:val="22"/>
          <w:lang w:val="en-AU"/>
        </w:rPr>
        <w:t>t</w:t>
      </w:r>
      <w:r w:rsidRPr="00A379F2">
        <w:rPr>
          <w:rFonts w:ascii="Arial" w:eastAsia="Arial" w:hAnsi="Arial" w:cs="Arial"/>
          <w:spacing w:val="-3"/>
          <w:sz w:val="22"/>
          <w:szCs w:val="22"/>
          <w:lang w:val="en-AU"/>
        </w:rPr>
        <w:t>o</w:t>
      </w:r>
      <w:r w:rsidRPr="00A379F2">
        <w:rPr>
          <w:rFonts w:ascii="Arial" w:eastAsia="Arial" w:hAnsi="Arial" w:cs="Arial"/>
          <w:spacing w:val="1"/>
          <w:sz w:val="22"/>
          <w:szCs w:val="22"/>
          <w:lang w:val="en-AU"/>
        </w:rPr>
        <w:t>r</w:t>
      </w:r>
      <w:r w:rsidRPr="00A379F2">
        <w:rPr>
          <w:rFonts w:ascii="Arial" w:eastAsia="Arial" w:hAnsi="Arial" w:cs="Arial"/>
          <w:spacing w:val="-1"/>
          <w:sz w:val="22"/>
          <w:szCs w:val="22"/>
          <w:lang w:val="en-AU"/>
        </w:rPr>
        <w:t>i</w:t>
      </w:r>
      <w:r w:rsidRPr="00A379F2">
        <w:rPr>
          <w:rFonts w:ascii="Arial" w:eastAsia="Arial" w:hAnsi="Arial" w:cs="Arial"/>
          <w:sz w:val="22"/>
          <w:szCs w:val="22"/>
          <w:lang w:val="en-AU"/>
        </w:rPr>
        <w:t xml:space="preserve">an </w:t>
      </w:r>
      <w:r w:rsidRPr="00A379F2">
        <w:rPr>
          <w:rFonts w:ascii="Arial" w:eastAsia="Arial" w:hAnsi="Arial" w:cs="Arial"/>
          <w:spacing w:val="-1"/>
          <w:sz w:val="22"/>
          <w:szCs w:val="22"/>
          <w:lang w:val="en-AU"/>
        </w:rPr>
        <w:t>D</w:t>
      </w:r>
      <w:r w:rsidRPr="00A379F2">
        <w:rPr>
          <w:rFonts w:ascii="Arial" w:eastAsia="Arial" w:hAnsi="Arial" w:cs="Arial"/>
          <w:sz w:val="22"/>
          <w:szCs w:val="22"/>
          <w:lang w:val="en-AU"/>
        </w:rPr>
        <w:t>ec</w:t>
      </w:r>
      <w:r w:rsidRPr="00A379F2">
        <w:rPr>
          <w:rFonts w:ascii="Arial" w:eastAsia="Arial" w:hAnsi="Arial" w:cs="Arial"/>
          <w:spacing w:val="-1"/>
          <w:sz w:val="22"/>
          <w:szCs w:val="22"/>
          <w:lang w:val="en-AU"/>
        </w:rPr>
        <w:t>l</w:t>
      </w:r>
      <w:r w:rsidRPr="00A379F2">
        <w:rPr>
          <w:rFonts w:ascii="Arial" w:eastAsia="Arial" w:hAnsi="Arial" w:cs="Arial"/>
          <w:sz w:val="22"/>
          <w:szCs w:val="22"/>
          <w:lang w:val="en-AU"/>
        </w:rPr>
        <w:t>a</w:t>
      </w:r>
      <w:r w:rsidRPr="00A379F2">
        <w:rPr>
          <w:rFonts w:ascii="Arial" w:eastAsia="Arial" w:hAnsi="Arial" w:cs="Arial"/>
          <w:spacing w:val="1"/>
          <w:sz w:val="22"/>
          <w:szCs w:val="22"/>
          <w:lang w:val="en-AU"/>
        </w:rPr>
        <w:t>r</w:t>
      </w:r>
      <w:r w:rsidR="00CE03CF" w:rsidRPr="00A379F2">
        <w:rPr>
          <w:rFonts w:ascii="Arial" w:eastAsia="Arial" w:hAnsi="Arial" w:cs="Arial"/>
          <w:sz w:val="22"/>
          <w:szCs w:val="22"/>
          <w:lang w:val="en-AU"/>
        </w:rPr>
        <w:t xml:space="preserve">ed </w:t>
      </w:r>
      <w:r w:rsidRPr="00A379F2">
        <w:rPr>
          <w:rFonts w:ascii="Arial" w:eastAsia="Arial" w:hAnsi="Arial" w:cs="Arial"/>
          <w:spacing w:val="2"/>
          <w:sz w:val="22"/>
          <w:szCs w:val="22"/>
          <w:lang w:val="en-AU"/>
        </w:rPr>
        <w:t>T</w:t>
      </w:r>
      <w:r w:rsidRPr="00A379F2">
        <w:rPr>
          <w:rFonts w:ascii="Arial" w:eastAsia="Arial" w:hAnsi="Arial" w:cs="Arial"/>
          <w:spacing w:val="1"/>
          <w:sz w:val="22"/>
          <w:szCs w:val="22"/>
          <w:lang w:val="en-AU"/>
        </w:rPr>
        <w:t>r</w:t>
      </w:r>
      <w:r w:rsidRPr="00A379F2">
        <w:rPr>
          <w:rFonts w:ascii="Arial" w:eastAsia="Arial" w:hAnsi="Arial" w:cs="Arial"/>
          <w:spacing w:val="-3"/>
          <w:sz w:val="22"/>
          <w:szCs w:val="22"/>
          <w:lang w:val="en-AU"/>
        </w:rPr>
        <w:t>a</w:t>
      </w:r>
      <w:r w:rsidRPr="00A379F2">
        <w:rPr>
          <w:rFonts w:ascii="Arial" w:eastAsia="Arial" w:hAnsi="Arial" w:cs="Arial"/>
          <w:sz w:val="22"/>
          <w:szCs w:val="22"/>
          <w:lang w:val="en-AU"/>
        </w:rPr>
        <w:t>ns</w:t>
      </w:r>
      <w:r w:rsidRPr="00A379F2">
        <w:rPr>
          <w:rFonts w:ascii="Arial" w:eastAsia="Arial" w:hAnsi="Arial" w:cs="Arial"/>
          <w:spacing w:val="1"/>
          <w:sz w:val="22"/>
          <w:szCs w:val="22"/>
          <w:lang w:val="en-AU"/>
        </w:rPr>
        <w:t>m</w:t>
      </w:r>
      <w:r w:rsidRPr="00A379F2">
        <w:rPr>
          <w:rFonts w:ascii="Arial" w:eastAsia="Arial" w:hAnsi="Arial" w:cs="Arial"/>
          <w:spacing w:val="-1"/>
          <w:sz w:val="22"/>
          <w:szCs w:val="22"/>
          <w:lang w:val="en-AU"/>
        </w:rPr>
        <w:t>i</w:t>
      </w:r>
      <w:r w:rsidRPr="00A379F2">
        <w:rPr>
          <w:rFonts w:ascii="Arial" w:eastAsia="Arial" w:hAnsi="Arial" w:cs="Arial"/>
          <w:sz w:val="22"/>
          <w:szCs w:val="22"/>
          <w:lang w:val="en-AU"/>
        </w:rPr>
        <w:t>ss</w:t>
      </w:r>
      <w:r w:rsidRPr="00A379F2">
        <w:rPr>
          <w:rFonts w:ascii="Arial" w:eastAsia="Arial" w:hAnsi="Arial" w:cs="Arial"/>
          <w:spacing w:val="-1"/>
          <w:sz w:val="22"/>
          <w:szCs w:val="22"/>
          <w:lang w:val="en-AU"/>
        </w:rPr>
        <w:t>i</w:t>
      </w:r>
      <w:r w:rsidRPr="00A379F2">
        <w:rPr>
          <w:rFonts w:ascii="Arial" w:eastAsia="Arial" w:hAnsi="Arial" w:cs="Arial"/>
          <w:sz w:val="22"/>
          <w:szCs w:val="22"/>
          <w:lang w:val="en-AU"/>
        </w:rPr>
        <w:t>on</w:t>
      </w:r>
      <w:r w:rsidRPr="00A379F2">
        <w:rPr>
          <w:rFonts w:ascii="Arial" w:eastAsia="Arial" w:hAnsi="Arial" w:cs="Arial"/>
          <w:spacing w:val="1"/>
          <w:sz w:val="22"/>
          <w:szCs w:val="22"/>
          <w:lang w:val="en-AU"/>
        </w:rPr>
        <w:t xml:space="preserve"> </w:t>
      </w:r>
      <w:r w:rsidRPr="00A379F2">
        <w:rPr>
          <w:rFonts w:ascii="Arial" w:eastAsia="Arial" w:hAnsi="Arial" w:cs="Arial"/>
          <w:spacing w:val="-1"/>
          <w:sz w:val="22"/>
          <w:szCs w:val="22"/>
          <w:lang w:val="en-AU"/>
        </w:rPr>
        <w:t>S</w:t>
      </w:r>
      <w:r w:rsidRPr="00A379F2">
        <w:rPr>
          <w:rFonts w:ascii="Arial" w:eastAsia="Arial" w:hAnsi="Arial" w:cs="Arial"/>
          <w:spacing w:val="-2"/>
          <w:sz w:val="22"/>
          <w:szCs w:val="22"/>
          <w:lang w:val="en-AU"/>
        </w:rPr>
        <w:t>y</w:t>
      </w:r>
      <w:r w:rsidRPr="00A379F2">
        <w:rPr>
          <w:rFonts w:ascii="Arial" w:eastAsia="Arial" w:hAnsi="Arial" w:cs="Arial"/>
          <w:sz w:val="22"/>
          <w:szCs w:val="22"/>
          <w:lang w:val="en-AU"/>
        </w:rPr>
        <w:t>s</w:t>
      </w:r>
      <w:r w:rsidRPr="00A379F2">
        <w:rPr>
          <w:rFonts w:ascii="Arial" w:eastAsia="Arial" w:hAnsi="Arial" w:cs="Arial"/>
          <w:spacing w:val="1"/>
          <w:sz w:val="22"/>
          <w:szCs w:val="22"/>
          <w:lang w:val="en-AU"/>
        </w:rPr>
        <w:t>t</w:t>
      </w:r>
      <w:r w:rsidRPr="00A379F2">
        <w:rPr>
          <w:rFonts w:ascii="Arial" w:eastAsia="Arial" w:hAnsi="Arial" w:cs="Arial"/>
          <w:spacing w:val="-3"/>
          <w:sz w:val="22"/>
          <w:szCs w:val="22"/>
          <w:lang w:val="en-AU"/>
        </w:rPr>
        <w:t>e</w:t>
      </w:r>
      <w:r w:rsidRPr="00A379F2">
        <w:rPr>
          <w:rFonts w:ascii="Arial" w:eastAsia="Arial" w:hAnsi="Arial" w:cs="Arial"/>
          <w:sz w:val="22"/>
          <w:szCs w:val="22"/>
          <w:lang w:val="en-AU"/>
        </w:rPr>
        <w:t xml:space="preserve">m </w:t>
      </w:r>
      <w:r w:rsidRPr="00A379F2">
        <w:rPr>
          <w:rFonts w:ascii="Arial" w:eastAsia="Arial" w:hAnsi="Arial" w:cs="Arial"/>
          <w:spacing w:val="1"/>
          <w:sz w:val="22"/>
          <w:szCs w:val="22"/>
          <w:lang w:val="en-AU"/>
        </w:rPr>
        <w:t>(</w:t>
      </w:r>
      <w:r w:rsidRPr="00A379F2">
        <w:rPr>
          <w:rFonts w:ascii="Arial" w:eastAsia="Arial" w:hAnsi="Arial" w:cs="Arial"/>
          <w:b/>
          <w:spacing w:val="-3"/>
          <w:sz w:val="22"/>
          <w:szCs w:val="22"/>
          <w:lang w:val="en-AU"/>
        </w:rPr>
        <w:t>DT</w:t>
      </w:r>
      <w:r w:rsidRPr="00A379F2">
        <w:rPr>
          <w:rFonts w:ascii="Arial" w:eastAsia="Arial" w:hAnsi="Arial" w:cs="Arial"/>
          <w:b/>
          <w:spacing w:val="-1"/>
          <w:sz w:val="22"/>
          <w:szCs w:val="22"/>
          <w:lang w:val="en-AU"/>
        </w:rPr>
        <w:t>S</w:t>
      </w:r>
      <w:r w:rsidRPr="00A379F2">
        <w:rPr>
          <w:rFonts w:ascii="Arial" w:eastAsia="Arial" w:hAnsi="Arial" w:cs="Arial"/>
          <w:spacing w:val="1"/>
          <w:sz w:val="22"/>
          <w:szCs w:val="22"/>
          <w:lang w:val="en-AU"/>
        </w:rPr>
        <w:t>)</w:t>
      </w:r>
      <w:r w:rsidRPr="00A379F2">
        <w:rPr>
          <w:rFonts w:ascii="Arial" w:eastAsia="Arial" w:hAnsi="Arial" w:cs="Arial"/>
          <w:sz w:val="22"/>
          <w:szCs w:val="22"/>
          <w:lang w:val="en-AU"/>
        </w:rPr>
        <w:t>;</w:t>
      </w:r>
    </w:p>
    <w:p w14:paraId="50256376" w14:textId="77777777" w:rsidR="002B7BA0" w:rsidRPr="00A379F2" w:rsidRDefault="005706D7" w:rsidP="00A379F2">
      <w:pPr>
        <w:pStyle w:val="ListParagraph"/>
        <w:numPr>
          <w:ilvl w:val="0"/>
          <w:numId w:val="4"/>
        </w:numPr>
        <w:spacing w:before="54" w:line="289" w:lineRule="auto"/>
        <w:ind w:left="2127" w:right="1702" w:hanging="567"/>
        <w:jc w:val="both"/>
        <w:rPr>
          <w:rFonts w:ascii="Arial" w:eastAsia="Arial" w:hAnsi="Arial" w:cs="Arial"/>
          <w:sz w:val="22"/>
          <w:szCs w:val="22"/>
          <w:lang w:val="en-AU"/>
        </w:rPr>
      </w:pPr>
      <w:r w:rsidRPr="00A379F2">
        <w:rPr>
          <w:rFonts w:ascii="Arial" w:eastAsia="Arial" w:hAnsi="Arial" w:cs="Arial"/>
          <w:sz w:val="22"/>
          <w:szCs w:val="22"/>
          <w:lang w:val="en-AU"/>
        </w:rPr>
        <w:t xml:space="preserve">allow Market Participants to buy and sell gas; and </w:t>
      </w:r>
    </w:p>
    <w:p w14:paraId="4565883F" w14:textId="77777777" w:rsidR="00387768" w:rsidRPr="00A379F2" w:rsidRDefault="005706D7" w:rsidP="00A379F2">
      <w:pPr>
        <w:pStyle w:val="ListParagraph"/>
        <w:numPr>
          <w:ilvl w:val="0"/>
          <w:numId w:val="4"/>
        </w:numPr>
        <w:spacing w:before="54" w:line="289" w:lineRule="auto"/>
        <w:ind w:left="2127" w:right="2850" w:hanging="567"/>
        <w:jc w:val="both"/>
        <w:rPr>
          <w:rFonts w:ascii="Arial" w:eastAsia="Arial" w:hAnsi="Arial" w:cs="Arial"/>
          <w:sz w:val="22"/>
          <w:szCs w:val="22"/>
          <w:lang w:val="en-AU"/>
        </w:rPr>
      </w:pPr>
      <w:proofErr w:type="gramStart"/>
      <w:r w:rsidRPr="00A379F2">
        <w:rPr>
          <w:rFonts w:ascii="Arial" w:eastAsia="Arial" w:hAnsi="Arial" w:cs="Arial"/>
          <w:sz w:val="22"/>
          <w:szCs w:val="22"/>
          <w:lang w:val="en-AU"/>
        </w:rPr>
        <w:t>set</w:t>
      </w:r>
      <w:proofErr w:type="gramEnd"/>
      <w:r w:rsidRPr="00A379F2">
        <w:rPr>
          <w:rFonts w:ascii="Arial" w:eastAsia="Arial" w:hAnsi="Arial" w:cs="Arial"/>
          <w:spacing w:val="3"/>
          <w:sz w:val="22"/>
          <w:szCs w:val="22"/>
          <w:lang w:val="en-AU"/>
        </w:rPr>
        <w:t xml:space="preserve"> </w:t>
      </w:r>
      <w:r w:rsidRPr="00A379F2">
        <w:rPr>
          <w:rFonts w:ascii="Arial" w:eastAsia="Arial" w:hAnsi="Arial" w:cs="Arial"/>
          <w:sz w:val="22"/>
          <w:szCs w:val="22"/>
          <w:lang w:val="en-AU"/>
        </w:rPr>
        <w:t>a</w:t>
      </w:r>
      <w:r w:rsidRPr="00A379F2">
        <w:rPr>
          <w:rFonts w:ascii="Arial" w:eastAsia="Arial" w:hAnsi="Arial" w:cs="Arial"/>
          <w:spacing w:val="-1"/>
          <w:sz w:val="22"/>
          <w:szCs w:val="22"/>
          <w:lang w:val="en-AU"/>
        </w:rPr>
        <w:t xml:space="preserve"> </w:t>
      </w:r>
      <w:r w:rsidRPr="00A379F2">
        <w:rPr>
          <w:rFonts w:ascii="Arial" w:eastAsia="Arial" w:hAnsi="Arial" w:cs="Arial"/>
          <w:sz w:val="22"/>
          <w:szCs w:val="22"/>
          <w:lang w:val="en-AU"/>
        </w:rPr>
        <w:t>da</w:t>
      </w:r>
      <w:r w:rsidRPr="00A379F2">
        <w:rPr>
          <w:rFonts w:ascii="Arial" w:eastAsia="Arial" w:hAnsi="Arial" w:cs="Arial"/>
          <w:spacing w:val="-1"/>
          <w:sz w:val="22"/>
          <w:szCs w:val="22"/>
          <w:lang w:val="en-AU"/>
        </w:rPr>
        <w:t>il</w:t>
      </w:r>
      <w:r w:rsidRPr="00A379F2">
        <w:rPr>
          <w:rFonts w:ascii="Arial" w:eastAsia="Arial" w:hAnsi="Arial" w:cs="Arial"/>
          <w:sz w:val="22"/>
          <w:szCs w:val="22"/>
          <w:lang w:val="en-AU"/>
        </w:rPr>
        <w:t>y</w:t>
      </w:r>
      <w:r w:rsidRPr="00A379F2">
        <w:rPr>
          <w:rFonts w:ascii="Arial" w:eastAsia="Arial" w:hAnsi="Arial" w:cs="Arial"/>
          <w:spacing w:val="-1"/>
          <w:sz w:val="22"/>
          <w:szCs w:val="22"/>
          <w:lang w:val="en-AU"/>
        </w:rPr>
        <w:t xml:space="preserve"> </w:t>
      </w:r>
      <w:r w:rsidRPr="00A379F2">
        <w:rPr>
          <w:rFonts w:ascii="Arial" w:eastAsia="Arial" w:hAnsi="Arial" w:cs="Arial"/>
          <w:spacing w:val="2"/>
          <w:sz w:val="22"/>
          <w:szCs w:val="22"/>
          <w:lang w:val="en-AU"/>
        </w:rPr>
        <w:t>g</w:t>
      </w:r>
      <w:r w:rsidRPr="00A379F2">
        <w:rPr>
          <w:rFonts w:ascii="Arial" w:eastAsia="Arial" w:hAnsi="Arial" w:cs="Arial"/>
          <w:sz w:val="22"/>
          <w:szCs w:val="22"/>
          <w:lang w:val="en-AU"/>
        </w:rPr>
        <w:t>as</w:t>
      </w:r>
      <w:r w:rsidRPr="00A379F2">
        <w:rPr>
          <w:rFonts w:ascii="Arial" w:eastAsia="Arial" w:hAnsi="Arial" w:cs="Arial"/>
          <w:spacing w:val="-1"/>
          <w:sz w:val="22"/>
          <w:szCs w:val="22"/>
          <w:lang w:val="en-AU"/>
        </w:rPr>
        <w:t xml:space="preserve"> </w:t>
      </w:r>
      <w:r w:rsidRPr="00A379F2">
        <w:rPr>
          <w:rFonts w:ascii="Arial" w:eastAsia="Arial" w:hAnsi="Arial" w:cs="Arial"/>
          <w:sz w:val="22"/>
          <w:szCs w:val="22"/>
          <w:lang w:val="en-AU"/>
        </w:rPr>
        <w:t>p</w:t>
      </w:r>
      <w:r w:rsidRPr="00A379F2">
        <w:rPr>
          <w:rFonts w:ascii="Arial" w:eastAsia="Arial" w:hAnsi="Arial" w:cs="Arial"/>
          <w:spacing w:val="1"/>
          <w:sz w:val="22"/>
          <w:szCs w:val="22"/>
          <w:lang w:val="en-AU"/>
        </w:rPr>
        <w:t>r</w:t>
      </w:r>
      <w:r w:rsidRPr="00A379F2">
        <w:rPr>
          <w:rFonts w:ascii="Arial" w:eastAsia="Arial" w:hAnsi="Arial" w:cs="Arial"/>
          <w:spacing w:val="-1"/>
          <w:sz w:val="22"/>
          <w:szCs w:val="22"/>
          <w:lang w:val="en-AU"/>
        </w:rPr>
        <w:t>i</w:t>
      </w:r>
      <w:r w:rsidRPr="00A379F2">
        <w:rPr>
          <w:rFonts w:ascii="Arial" w:eastAsia="Arial" w:hAnsi="Arial" w:cs="Arial"/>
          <w:sz w:val="22"/>
          <w:szCs w:val="22"/>
          <w:lang w:val="en-AU"/>
        </w:rPr>
        <w:t>ce</w:t>
      </w:r>
      <w:r w:rsidRPr="00A379F2">
        <w:rPr>
          <w:rFonts w:ascii="Arial" w:eastAsia="Arial" w:hAnsi="Arial" w:cs="Arial"/>
          <w:spacing w:val="-1"/>
          <w:sz w:val="22"/>
          <w:szCs w:val="22"/>
          <w:lang w:val="en-AU"/>
        </w:rPr>
        <w:t xml:space="preserve"> </w:t>
      </w:r>
      <w:r w:rsidRPr="00A379F2">
        <w:rPr>
          <w:rFonts w:ascii="Arial" w:eastAsia="Arial" w:hAnsi="Arial" w:cs="Arial"/>
          <w:spacing w:val="1"/>
          <w:sz w:val="22"/>
          <w:szCs w:val="22"/>
          <w:lang w:val="en-AU"/>
        </w:rPr>
        <w:t>(</w:t>
      </w:r>
      <w:r w:rsidRPr="00A379F2">
        <w:rPr>
          <w:rFonts w:ascii="Arial" w:eastAsia="Arial" w:hAnsi="Arial" w:cs="Arial"/>
          <w:sz w:val="22"/>
          <w:szCs w:val="22"/>
          <w:lang w:val="en-AU"/>
        </w:rPr>
        <w:t>ex</w:t>
      </w:r>
      <w:r w:rsidRPr="00A379F2">
        <w:rPr>
          <w:rFonts w:ascii="Arial" w:eastAsia="Arial" w:hAnsi="Arial" w:cs="Arial"/>
          <w:spacing w:val="-3"/>
          <w:sz w:val="22"/>
          <w:szCs w:val="22"/>
          <w:lang w:val="en-AU"/>
        </w:rPr>
        <w:t xml:space="preserve"> </w:t>
      </w:r>
      <w:r w:rsidRPr="00A379F2">
        <w:rPr>
          <w:rFonts w:ascii="Arial" w:eastAsia="Arial" w:hAnsi="Arial" w:cs="Arial"/>
          <w:sz w:val="22"/>
          <w:szCs w:val="22"/>
          <w:lang w:val="en-AU"/>
        </w:rPr>
        <w:t>pos</w:t>
      </w:r>
      <w:r w:rsidRPr="00A379F2">
        <w:rPr>
          <w:rFonts w:ascii="Arial" w:eastAsia="Arial" w:hAnsi="Arial" w:cs="Arial"/>
          <w:spacing w:val="1"/>
          <w:sz w:val="22"/>
          <w:szCs w:val="22"/>
          <w:lang w:val="en-AU"/>
        </w:rPr>
        <w:t>t</w:t>
      </w:r>
      <w:r w:rsidRPr="00A379F2">
        <w:rPr>
          <w:rFonts w:ascii="Arial" w:eastAsia="Arial" w:hAnsi="Arial" w:cs="Arial"/>
          <w:sz w:val="22"/>
          <w:szCs w:val="22"/>
          <w:lang w:val="en-AU"/>
        </w:rPr>
        <w:t>)</w:t>
      </w:r>
      <w:r w:rsidRPr="00A379F2">
        <w:rPr>
          <w:rFonts w:ascii="Arial" w:eastAsia="Arial" w:hAnsi="Arial" w:cs="Arial"/>
          <w:spacing w:val="-2"/>
          <w:sz w:val="22"/>
          <w:szCs w:val="22"/>
          <w:lang w:val="en-AU"/>
        </w:rPr>
        <w:t xml:space="preserve"> </w:t>
      </w:r>
      <w:r w:rsidRPr="00A379F2">
        <w:rPr>
          <w:rFonts w:ascii="Arial" w:eastAsia="Arial" w:hAnsi="Arial" w:cs="Arial"/>
          <w:spacing w:val="3"/>
          <w:sz w:val="22"/>
          <w:szCs w:val="22"/>
          <w:lang w:val="en-AU"/>
        </w:rPr>
        <w:t>f</w:t>
      </w:r>
      <w:r w:rsidRPr="00A379F2">
        <w:rPr>
          <w:rFonts w:ascii="Arial" w:eastAsia="Arial" w:hAnsi="Arial" w:cs="Arial"/>
          <w:spacing w:val="-3"/>
          <w:sz w:val="22"/>
          <w:szCs w:val="22"/>
          <w:lang w:val="en-AU"/>
        </w:rPr>
        <w:t>o</w:t>
      </w:r>
      <w:r w:rsidRPr="00A379F2">
        <w:rPr>
          <w:rFonts w:ascii="Arial" w:eastAsia="Arial" w:hAnsi="Arial" w:cs="Arial"/>
          <w:sz w:val="22"/>
          <w:szCs w:val="22"/>
          <w:lang w:val="en-AU"/>
        </w:rPr>
        <w:t>r</w:t>
      </w:r>
      <w:r w:rsidRPr="00A379F2">
        <w:rPr>
          <w:rFonts w:ascii="Arial" w:eastAsia="Arial" w:hAnsi="Arial" w:cs="Arial"/>
          <w:spacing w:val="2"/>
          <w:sz w:val="22"/>
          <w:szCs w:val="22"/>
          <w:lang w:val="en-AU"/>
        </w:rPr>
        <w:t xml:space="preserve"> </w:t>
      </w:r>
      <w:r w:rsidRPr="00A379F2">
        <w:rPr>
          <w:rFonts w:ascii="Arial" w:eastAsia="Arial" w:hAnsi="Arial" w:cs="Arial"/>
          <w:sz w:val="22"/>
          <w:szCs w:val="22"/>
          <w:lang w:val="en-AU"/>
        </w:rPr>
        <w:t>a</w:t>
      </w:r>
      <w:r w:rsidRPr="00A379F2">
        <w:rPr>
          <w:rFonts w:ascii="Arial" w:eastAsia="Arial" w:hAnsi="Arial" w:cs="Arial"/>
          <w:spacing w:val="-1"/>
          <w:sz w:val="22"/>
          <w:szCs w:val="22"/>
          <w:lang w:val="en-AU"/>
        </w:rPr>
        <w:t>l</w:t>
      </w:r>
      <w:r w:rsidRPr="00A379F2">
        <w:rPr>
          <w:rFonts w:ascii="Arial" w:eastAsia="Arial" w:hAnsi="Arial" w:cs="Arial"/>
          <w:sz w:val="22"/>
          <w:szCs w:val="22"/>
          <w:lang w:val="en-AU"/>
        </w:rPr>
        <w:t>l</w:t>
      </w:r>
      <w:r w:rsidRPr="00A379F2">
        <w:rPr>
          <w:rFonts w:ascii="Arial" w:eastAsia="Arial" w:hAnsi="Arial" w:cs="Arial"/>
          <w:spacing w:val="-2"/>
          <w:sz w:val="22"/>
          <w:szCs w:val="22"/>
          <w:lang w:val="en-AU"/>
        </w:rPr>
        <w:t xml:space="preserve"> </w:t>
      </w:r>
      <w:r w:rsidRPr="00A379F2">
        <w:rPr>
          <w:rFonts w:ascii="Arial" w:eastAsia="Arial" w:hAnsi="Arial" w:cs="Arial"/>
          <w:spacing w:val="1"/>
          <w:sz w:val="22"/>
          <w:szCs w:val="22"/>
          <w:lang w:val="en-AU"/>
        </w:rPr>
        <w:t>tr</w:t>
      </w:r>
      <w:r w:rsidRPr="00A379F2">
        <w:rPr>
          <w:rFonts w:ascii="Arial" w:eastAsia="Arial" w:hAnsi="Arial" w:cs="Arial"/>
          <w:sz w:val="22"/>
          <w:szCs w:val="22"/>
          <w:lang w:val="en-AU"/>
        </w:rPr>
        <w:t>ade</w:t>
      </w:r>
      <w:r w:rsidRPr="00A379F2">
        <w:rPr>
          <w:rFonts w:ascii="Arial" w:eastAsia="Arial" w:hAnsi="Arial" w:cs="Arial"/>
          <w:spacing w:val="-2"/>
          <w:sz w:val="22"/>
          <w:szCs w:val="22"/>
          <w:lang w:val="en-AU"/>
        </w:rPr>
        <w:t>s</w:t>
      </w:r>
      <w:r w:rsidRPr="00A379F2">
        <w:rPr>
          <w:rFonts w:ascii="Arial" w:eastAsia="Arial" w:hAnsi="Arial" w:cs="Arial"/>
          <w:sz w:val="22"/>
          <w:szCs w:val="22"/>
          <w:lang w:val="en-AU"/>
        </w:rPr>
        <w:t>.</w:t>
      </w:r>
    </w:p>
    <w:p w14:paraId="6328C5AE" w14:textId="77777777" w:rsidR="00387768" w:rsidRPr="00A379F2" w:rsidRDefault="00387768" w:rsidP="00A379F2">
      <w:pPr>
        <w:spacing w:before="6" w:line="120" w:lineRule="exact"/>
        <w:jc w:val="both"/>
        <w:rPr>
          <w:rFonts w:ascii="Arial" w:hAnsi="Arial" w:cs="Arial"/>
          <w:sz w:val="13"/>
          <w:szCs w:val="13"/>
          <w:lang w:val="en-AU"/>
        </w:rPr>
      </w:pPr>
    </w:p>
    <w:p w14:paraId="2E349A86" w14:textId="77777777" w:rsidR="00387768" w:rsidRPr="00A379F2" w:rsidRDefault="005E04BF">
      <w:pPr>
        <w:spacing w:line="266" w:lineRule="auto"/>
        <w:ind w:left="1479" w:right="125" w:hanging="679"/>
        <w:jc w:val="both"/>
        <w:rPr>
          <w:rFonts w:ascii="Arial" w:eastAsia="Arial" w:hAnsi="Arial" w:cs="Arial"/>
          <w:sz w:val="22"/>
          <w:szCs w:val="22"/>
          <w:lang w:val="en-AU"/>
        </w:rPr>
      </w:pPr>
      <w:r>
        <w:rPr>
          <w:rFonts w:ascii="Arial" w:eastAsia="Arial" w:hAnsi="Arial" w:cs="Arial"/>
          <w:sz w:val="22"/>
          <w:szCs w:val="22"/>
          <w:lang w:val="en-AU"/>
        </w:rPr>
        <w:t>9</w:t>
      </w:r>
      <w:r w:rsidR="005706D7" w:rsidRPr="00A379F2">
        <w:rPr>
          <w:rFonts w:ascii="Arial" w:eastAsia="Arial" w:hAnsi="Arial" w:cs="Arial"/>
          <w:sz w:val="22"/>
          <w:szCs w:val="22"/>
          <w:lang w:val="en-AU"/>
        </w:rPr>
        <w:t>.</w:t>
      </w:r>
      <w:r w:rsidR="00F3681C" w:rsidRPr="00A379F2">
        <w:rPr>
          <w:rFonts w:ascii="Arial" w:eastAsia="Arial" w:hAnsi="Arial" w:cs="Arial"/>
          <w:sz w:val="22"/>
          <w:szCs w:val="22"/>
          <w:lang w:val="en-AU"/>
        </w:rPr>
        <w:tab/>
      </w:r>
      <w:r w:rsidR="005706D7" w:rsidRPr="00A379F2">
        <w:rPr>
          <w:rFonts w:ascii="Arial" w:eastAsia="Arial" w:hAnsi="Arial" w:cs="Arial"/>
          <w:spacing w:val="2"/>
          <w:sz w:val="22"/>
          <w:szCs w:val="22"/>
          <w:lang w:val="en-AU"/>
        </w:rPr>
        <w:t>T</w:t>
      </w:r>
      <w:r w:rsidR="005706D7" w:rsidRPr="00A379F2">
        <w:rPr>
          <w:rFonts w:ascii="Arial" w:eastAsia="Arial" w:hAnsi="Arial" w:cs="Arial"/>
          <w:sz w:val="22"/>
          <w:szCs w:val="22"/>
          <w:lang w:val="en-AU"/>
        </w:rPr>
        <w:t>he</w:t>
      </w:r>
      <w:r w:rsidR="005706D7" w:rsidRPr="00A379F2">
        <w:rPr>
          <w:rFonts w:ascii="Arial" w:eastAsia="Arial" w:hAnsi="Arial" w:cs="Arial"/>
          <w:spacing w:val="3"/>
          <w:sz w:val="22"/>
          <w:szCs w:val="22"/>
          <w:lang w:val="en-AU"/>
        </w:rPr>
        <w:t xml:space="preserve"> </w:t>
      </w:r>
      <w:r w:rsidR="005706D7" w:rsidRPr="00A379F2">
        <w:rPr>
          <w:rFonts w:ascii="Arial" w:eastAsia="Arial" w:hAnsi="Arial" w:cs="Arial"/>
          <w:spacing w:val="-1"/>
          <w:sz w:val="22"/>
          <w:szCs w:val="22"/>
          <w:lang w:val="en-AU"/>
        </w:rPr>
        <w:t>Vi</w:t>
      </w:r>
      <w:r w:rsidR="005706D7" w:rsidRPr="00A379F2">
        <w:rPr>
          <w:rFonts w:ascii="Arial" w:eastAsia="Arial" w:hAnsi="Arial" w:cs="Arial"/>
          <w:sz w:val="22"/>
          <w:szCs w:val="22"/>
          <w:lang w:val="en-AU"/>
        </w:rPr>
        <w:t>c</w:t>
      </w:r>
      <w:r w:rsidR="005706D7" w:rsidRPr="00A379F2">
        <w:rPr>
          <w:rFonts w:ascii="Arial" w:eastAsia="Arial" w:hAnsi="Arial" w:cs="Arial"/>
          <w:spacing w:val="1"/>
          <w:sz w:val="22"/>
          <w:szCs w:val="22"/>
          <w:lang w:val="en-AU"/>
        </w:rPr>
        <w:t>t</w:t>
      </w:r>
      <w:r w:rsidR="005706D7" w:rsidRPr="00A379F2">
        <w:rPr>
          <w:rFonts w:ascii="Arial" w:eastAsia="Arial" w:hAnsi="Arial" w:cs="Arial"/>
          <w:spacing w:val="-3"/>
          <w:sz w:val="22"/>
          <w:szCs w:val="22"/>
          <w:lang w:val="en-AU"/>
        </w:rPr>
        <w:t>o</w:t>
      </w:r>
      <w:r w:rsidR="005706D7" w:rsidRPr="00A379F2">
        <w:rPr>
          <w:rFonts w:ascii="Arial" w:eastAsia="Arial" w:hAnsi="Arial" w:cs="Arial"/>
          <w:spacing w:val="1"/>
          <w:sz w:val="22"/>
          <w:szCs w:val="22"/>
          <w:lang w:val="en-AU"/>
        </w:rPr>
        <w:t>r</w:t>
      </w:r>
      <w:r w:rsidR="005706D7" w:rsidRPr="00A379F2">
        <w:rPr>
          <w:rFonts w:ascii="Arial" w:eastAsia="Arial" w:hAnsi="Arial" w:cs="Arial"/>
          <w:spacing w:val="-1"/>
          <w:sz w:val="22"/>
          <w:szCs w:val="22"/>
          <w:lang w:val="en-AU"/>
        </w:rPr>
        <w:t>i</w:t>
      </w:r>
      <w:r w:rsidR="005706D7" w:rsidRPr="00A379F2">
        <w:rPr>
          <w:rFonts w:ascii="Arial" w:eastAsia="Arial" w:hAnsi="Arial" w:cs="Arial"/>
          <w:sz w:val="22"/>
          <w:szCs w:val="22"/>
          <w:lang w:val="en-AU"/>
        </w:rPr>
        <w:t>an</w:t>
      </w:r>
      <w:r w:rsidR="005706D7" w:rsidRPr="00A379F2">
        <w:rPr>
          <w:rFonts w:ascii="Arial" w:eastAsia="Arial" w:hAnsi="Arial" w:cs="Arial"/>
          <w:spacing w:val="3"/>
          <w:sz w:val="22"/>
          <w:szCs w:val="22"/>
          <w:lang w:val="en-AU"/>
        </w:rPr>
        <w:t xml:space="preserve"> </w:t>
      </w:r>
      <w:r w:rsidR="005706D7" w:rsidRPr="00A379F2">
        <w:rPr>
          <w:rFonts w:ascii="Arial" w:eastAsia="Arial" w:hAnsi="Arial" w:cs="Arial"/>
          <w:spacing w:val="-3"/>
          <w:sz w:val="22"/>
          <w:szCs w:val="22"/>
          <w:lang w:val="en-AU"/>
        </w:rPr>
        <w:t>w</w:t>
      </w:r>
      <w:r w:rsidR="005706D7" w:rsidRPr="00A379F2">
        <w:rPr>
          <w:rFonts w:ascii="Arial" w:eastAsia="Arial" w:hAnsi="Arial" w:cs="Arial"/>
          <w:sz w:val="22"/>
          <w:szCs w:val="22"/>
          <w:lang w:val="en-AU"/>
        </w:rPr>
        <w:t>ho</w:t>
      </w:r>
      <w:r w:rsidR="005706D7" w:rsidRPr="00A379F2">
        <w:rPr>
          <w:rFonts w:ascii="Arial" w:eastAsia="Arial" w:hAnsi="Arial" w:cs="Arial"/>
          <w:spacing w:val="-1"/>
          <w:sz w:val="22"/>
          <w:szCs w:val="22"/>
          <w:lang w:val="en-AU"/>
        </w:rPr>
        <w:t>l</w:t>
      </w:r>
      <w:r w:rsidR="005706D7" w:rsidRPr="00A379F2">
        <w:rPr>
          <w:rFonts w:ascii="Arial" w:eastAsia="Arial" w:hAnsi="Arial" w:cs="Arial"/>
          <w:sz w:val="22"/>
          <w:szCs w:val="22"/>
          <w:lang w:val="en-AU"/>
        </w:rPr>
        <w:t>esa</w:t>
      </w:r>
      <w:r w:rsidR="005706D7" w:rsidRPr="00A379F2">
        <w:rPr>
          <w:rFonts w:ascii="Arial" w:eastAsia="Arial" w:hAnsi="Arial" w:cs="Arial"/>
          <w:spacing w:val="1"/>
          <w:sz w:val="22"/>
          <w:szCs w:val="22"/>
          <w:lang w:val="en-AU"/>
        </w:rPr>
        <w:t>l</w:t>
      </w:r>
      <w:r w:rsidR="005706D7" w:rsidRPr="00A379F2">
        <w:rPr>
          <w:rFonts w:ascii="Arial" w:eastAsia="Arial" w:hAnsi="Arial" w:cs="Arial"/>
          <w:sz w:val="22"/>
          <w:szCs w:val="22"/>
          <w:lang w:val="en-AU"/>
        </w:rPr>
        <w:t>e</w:t>
      </w:r>
      <w:r w:rsidR="005706D7" w:rsidRPr="00A379F2">
        <w:rPr>
          <w:rFonts w:ascii="Arial" w:eastAsia="Arial" w:hAnsi="Arial" w:cs="Arial"/>
          <w:spacing w:val="3"/>
          <w:sz w:val="22"/>
          <w:szCs w:val="22"/>
          <w:lang w:val="en-AU"/>
        </w:rPr>
        <w:t xml:space="preserve"> </w:t>
      </w:r>
      <w:r w:rsidR="005706D7" w:rsidRPr="00A379F2">
        <w:rPr>
          <w:rFonts w:ascii="Arial" w:eastAsia="Arial" w:hAnsi="Arial" w:cs="Arial"/>
          <w:spacing w:val="2"/>
          <w:sz w:val="22"/>
          <w:szCs w:val="22"/>
          <w:lang w:val="en-AU"/>
        </w:rPr>
        <w:t>g</w:t>
      </w:r>
      <w:r w:rsidR="005706D7" w:rsidRPr="00A379F2">
        <w:rPr>
          <w:rFonts w:ascii="Arial" w:eastAsia="Arial" w:hAnsi="Arial" w:cs="Arial"/>
          <w:sz w:val="22"/>
          <w:szCs w:val="22"/>
          <w:lang w:val="en-AU"/>
        </w:rPr>
        <w:t>as</w:t>
      </w:r>
      <w:r w:rsidR="005706D7" w:rsidRPr="00A379F2">
        <w:rPr>
          <w:rFonts w:ascii="Arial" w:eastAsia="Arial" w:hAnsi="Arial" w:cs="Arial"/>
          <w:spacing w:val="1"/>
          <w:sz w:val="22"/>
          <w:szCs w:val="22"/>
          <w:lang w:val="en-AU"/>
        </w:rPr>
        <w:t xml:space="preserve"> m</w:t>
      </w:r>
      <w:r w:rsidR="005706D7" w:rsidRPr="00A379F2">
        <w:rPr>
          <w:rFonts w:ascii="Arial" w:eastAsia="Arial" w:hAnsi="Arial" w:cs="Arial"/>
          <w:sz w:val="22"/>
          <w:szCs w:val="22"/>
          <w:lang w:val="en-AU"/>
        </w:rPr>
        <w:t>a</w:t>
      </w:r>
      <w:r w:rsidR="005706D7" w:rsidRPr="00A379F2">
        <w:rPr>
          <w:rFonts w:ascii="Arial" w:eastAsia="Arial" w:hAnsi="Arial" w:cs="Arial"/>
          <w:spacing w:val="-1"/>
          <w:sz w:val="22"/>
          <w:szCs w:val="22"/>
          <w:lang w:val="en-AU"/>
        </w:rPr>
        <w:t>r</w:t>
      </w:r>
      <w:r w:rsidR="005706D7" w:rsidRPr="00A379F2">
        <w:rPr>
          <w:rFonts w:ascii="Arial" w:eastAsia="Arial" w:hAnsi="Arial" w:cs="Arial"/>
          <w:sz w:val="22"/>
          <w:szCs w:val="22"/>
          <w:lang w:val="en-AU"/>
        </w:rPr>
        <w:t>ket</w:t>
      </w:r>
      <w:r w:rsidR="005706D7" w:rsidRPr="00A379F2">
        <w:rPr>
          <w:rFonts w:ascii="Arial" w:eastAsia="Arial" w:hAnsi="Arial" w:cs="Arial"/>
          <w:spacing w:val="4"/>
          <w:sz w:val="22"/>
          <w:szCs w:val="22"/>
          <w:lang w:val="en-AU"/>
        </w:rPr>
        <w:t xml:space="preserve"> </w:t>
      </w:r>
      <w:r w:rsidR="005706D7" w:rsidRPr="00A379F2">
        <w:rPr>
          <w:rFonts w:ascii="Arial" w:eastAsia="Arial" w:hAnsi="Arial" w:cs="Arial"/>
          <w:spacing w:val="-3"/>
          <w:sz w:val="22"/>
          <w:szCs w:val="22"/>
          <w:lang w:val="en-AU"/>
        </w:rPr>
        <w:t>w</w:t>
      </w:r>
      <w:r w:rsidR="005706D7" w:rsidRPr="00A379F2">
        <w:rPr>
          <w:rFonts w:ascii="Arial" w:eastAsia="Arial" w:hAnsi="Arial" w:cs="Arial"/>
          <w:sz w:val="22"/>
          <w:szCs w:val="22"/>
          <w:lang w:val="en-AU"/>
        </w:rPr>
        <w:t>as</w:t>
      </w:r>
      <w:r w:rsidR="005706D7" w:rsidRPr="00A379F2">
        <w:rPr>
          <w:rFonts w:ascii="Arial" w:eastAsia="Arial" w:hAnsi="Arial" w:cs="Arial"/>
          <w:spacing w:val="3"/>
          <w:sz w:val="22"/>
          <w:szCs w:val="22"/>
          <w:lang w:val="en-AU"/>
        </w:rPr>
        <w:t xml:space="preserve"> </w:t>
      </w:r>
      <w:r w:rsidR="005706D7" w:rsidRPr="00A379F2">
        <w:rPr>
          <w:rFonts w:ascii="Arial" w:eastAsia="Arial" w:hAnsi="Arial" w:cs="Arial"/>
          <w:spacing w:val="1"/>
          <w:sz w:val="22"/>
          <w:szCs w:val="22"/>
          <w:lang w:val="en-AU"/>
        </w:rPr>
        <w:t>r</w:t>
      </w:r>
      <w:r w:rsidR="005706D7" w:rsidRPr="00A379F2">
        <w:rPr>
          <w:rFonts w:ascii="Arial" w:eastAsia="Arial" w:hAnsi="Arial" w:cs="Arial"/>
          <w:sz w:val="22"/>
          <w:szCs w:val="22"/>
          <w:lang w:val="en-AU"/>
        </w:rPr>
        <w:t>e</w:t>
      </w:r>
      <w:r w:rsidR="005706D7" w:rsidRPr="00A379F2">
        <w:rPr>
          <w:rFonts w:ascii="Arial" w:eastAsia="Arial" w:hAnsi="Arial" w:cs="Arial"/>
          <w:spacing w:val="-3"/>
          <w:sz w:val="22"/>
          <w:szCs w:val="22"/>
          <w:lang w:val="en-AU"/>
        </w:rPr>
        <w:t>d</w:t>
      </w:r>
      <w:r w:rsidR="005706D7" w:rsidRPr="00A379F2">
        <w:rPr>
          <w:rFonts w:ascii="Arial" w:eastAsia="Arial" w:hAnsi="Arial" w:cs="Arial"/>
          <w:sz w:val="22"/>
          <w:szCs w:val="22"/>
          <w:lang w:val="en-AU"/>
        </w:rPr>
        <w:t>es</w:t>
      </w:r>
      <w:r w:rsidR="005706D7" w:rsidRPr="00A379F2">
        <w:rPr>
          <w:rFonts w:ascii="Arial" w:eastAsia="Arial" w:hAnsi="Arial" w:cs="Arial"/>
          <w:spacing w:val="-1"/>
          <w:sz w:val="22"/>
          <w:szCs w:val="22"/>
          <w:lang w:val="en-AU"/>
        </w:rPr>
        <w:t>i</w:t>
      </w:r>
      <w:r w:rsidR="005706D7" w:rsidRPr="00A379F2">
        <w:rPr>
          <w:rFonts w:ascii="Arial" w:eastAsia="Arial" w:hAnsi="Arial" w:cs="Arial"/>
          <w:spacing w:val="2"/>
          <w:sz w:val="22"/>
          <w:szCs w:val="22"/>
          <w:lang w:val="en-AU"/>
        </w:rPr>
        <w:t>g</w:t>
      </w:r>
      <w:r w:rsidR="005706D7" w:rsidRPr="00A379F2">
        <w:rPr>
          <w:rFonts w:ascii="Arial" w:eastAsia="Arial" w:hAnsi="Arial" w:cs="Arial"/>
          <w:sz w:val="22"/>
          <w:szCs w:val="22"/>
          <w:lang w:val="en-AU"/>
        </w:rPr>
        <w:t>ned</w:t>
      </w:r>
      <w:r w:rsidR="005706D7" w:rsidRPr="00A379F2">
        <w:rPr>
          <w:rFonts w:ascii="Arial" w:eastAsia="Arial" w:hAnsi="Arial" w:cs="Arial"/>
          <w:spacing w:val="3"/>
          <w:sz w:val="22"/>
          <w:szCs w:val="22"/>
          <w:lang w:val="en-AU"/>
        </w:rPr>
        <w:t xml:space="preserve"> </w:t>
      </w:r>
      <w:r w:rsidR="005706D7" w:rsidRPr="00A379F2">
        <w:rPr>
          <w:rFonts w:ascii="Arial" w:eastAsia="Arial" w:hAnsi="Arial" w:cs="Arial"/>
          <w:spacing w:val="1"/>
          <w:sz w:val="22"/>
          <w:szCs w:val="22"/>
          <w:lang w:val="en-AU"/>
        </w:rPr>
        <w:t>t</w:t>
      </w:r>
      <w:r w:rsidR="005706D7" w:rsidRPr="00A379F2">
        <w:rPr>
          <w:rFonts w:ascii="Arial" w:eastAsia="Arial" w:hAnsi="Arial" w:cs="Arial"/>
          <w:sz w:val="22"/>
          <w:szCs w:val="22"/>
          <w:lang w:val="en-AU"/>
        </w:rPr>
        <w:t>o</w:t>
      </w:r>
      <w:r w:rsidR="005706D7" w:rsidRPr="00A379F2">
        <w:rPr>
          <w:rFonts w:ascii="Arial" w:eastAsia="Arial" w:hAnsi="Arial" w:cs="Arial"/>
          <w:spacing w:val="3"/>
          <w:sz w:val="22"/>
          <w:szCs w:val="22"/>
          <w:lang w:val="en-AU"/>
        </w:rPr>
        <w:t xml:space="preserve"> </w:t>
      </w:r>
      <w:r w:rsidR="005706D7" w:rsidRPr="00A379F2">
        <w:rPr>
          <w:rFonts w:ascii="Arial" w:eastAsia="Arial" w:hAnsi="Arial" w:cs="Arial"/>
          <w:sz w:val="22"/>
          <w:szCs w:val="22"/>
          <w:lang w:val="en-AU"/>
        </w:rPr>
        <w:t>an e</w:t>
      </w:r>
      <w:r w:rsidR="005706D7" w:rsidRPr="00A379F2">
        <w:rPr>
          <w:rFonts w:ascii="Arial" w:eastAsia="Arial" w:hAnsi="Arial" w:cs="Arial"/>
          <w:spacing w:val="-2"/>
          <w:sz w:val="22"/>
          <w:szCs w:val="22"/>
          <w:lang w:val="en-AU"/>
        </w:rPr>
        <w:t>x</w:t>
      </w:r>
      <w:r w:rsidR="005706D7" w:rsidRPr="00A379F2">
        <w:rPr>
          <w:rFonts w:ascii="Arial" w:eastAsia="Arial" w:hAnsi="Arial" w:cs="Arial"/>
          <w:spacing w:val="1"/>
          <w:sz w:val="22"/>
          <w:szCs w:val="22"/>
          <w:lang w:val="en-AU"/>
        </w:rPr>
        <w:t>-</w:t>
      </w:r>
      <w:r w:rsidR="005706D7" w:rsidRPr="00A379F2">
        <w:rPr>
          <w:rFonts w:ascii="Arial" w:eastAsia="Arial" w:hAnsi="Arial" w:cs="Arial"/>
          <w:sz w:val="22"/>
          <w:szCs w:val="22"/>
          <w:lang w:val="en-AU"/>
        </w:rPr>
        <w:t>an</w:t>
      </w:r>
      <w:r w:rsidR="005706D7" w:rsidRPr="00A379F2">
        <w:rPr>
          <w:rFonts w:ascii="Arial" w:eastAsia="Arial" w:hAnsi="Arial" w:cs="Arial"/>
          <w:spacing w:val="1"/>
          <w:sz w:val="22"/>
          <w:szCs w:val="22"/>
          <w:lang w:val="en-AU"/>
        </w:rPr>
        <w:t>t</w:t>
      </w:r>
      <w:r w:rsidR="005706D7" w:rsidRPr="00A379F2">
        <w:rPr>
          <w:rFonts w:ascii="Arial" w:eastAsia="Arial" w:hAnsi="Arial" w:cs="Arial"/>
          <w:sz w:val="22"/>
          <w:szCs w:val="22"/>
          <w:lang w:val="en-AU"/>
        </w:rPr>
        <w:t xml:space="preserve">e </w:t>
      </w:r>
      <w:r w:rsidR="005706D7" w:rsidRPr="00A379F2">
        <w:rPr>
          <w:rFonts w:ascii="Arial" w:eastAsia="Arial" w:hAnsi="Arial" w:cs="Arial"/>
          <w:spacing w:val="1"/>
          <w:sz w:val="22"/>
          <w:szCs w:val="22"/>
          <w:lang w:val="en-AU"/>
        </w:rPr>
        <w:t>m</w:t>
      </w:r>
      <w:r w:rsidR="005706D7" w:rsidRPr="00A379F2">
        <w:rPr>
          <w:rFonts w:ascii="Arial" w:eastAsia="Arial" w:hAnsi="Arial" w:cs="Arial"/>
          <w:sz w:val="22"/>
          <w:szCs w:val="22"/>
          <w:lang w:val="en-AU"/>
        </w:rPr>
        <w:t>a</w:t>
      </w:r>
      <w:r w:rsidR="005706D7" w:rsidRPr="00A379F2">
        <w:rPr>
          <w:rFonts w:ascii="Arial" w:eastAsia="Arial" w:hAnsi="Arial" w:cs="Arial"/>
          <w:spacing w:val="-1"/>
          <w:sz w:val="22"/>
          <w:szCs w:val="22"/>
          <w:lang w:val="en-AU"/>
        </w:rPr>
        <w:t>r</w:t>
      </w:r>
      <w:r w:rsidR="005706D7" w:rsidRPr="00A379F2">
        <w:rPr>
          <w:rFonts w:ascii="Arial" w:eastAsia="Arial" w:hAnsi="Arial" w:cs="Arial"/>
          <w:spacing w:val="2"/>
          <w:sz w:val="22"/>
          <w:szCs w:val="22"/>
          <w:lang w:val="en-AU"/>
        </w:rPr>
        <w:t>k</w:t>
      </w:r>
      <w:r w:rsidR="005706D7" w:rsidRPr="00A379F2">
        <w:rPr>
          <w:rFonts w:ascii="Arial" w:eastAsia="Arial" w:hAnsi="Arial" w:cs="Arial"/>
          <w:spacing w:val="-3"/>
          <w:sz w:val="22"/>
          <w:szCs w:val="22"/>
          <w:lang w:val="en-AU"/>
        </w:rPr>
        <w:t>e</w:t>
      </w:r>
      <w:r w:rsidR="005706D7" w:rsidRPr="00A379F2">
        <w:rPr>
          <w:rFonts w:ascii="Arial" w:eastAsia="Arial" w:hAnsi="Arial" w:cs="Arial"/>
          <w:sz w:val="22"/>
          <w:szCs w:val="22"/>
          <w:lang w:val="en-AU"/>
        </w:rPr>
        <w:t>t co</w:t>
      </w:r>
      <w:r w:rsidR="005706D7" w:rsidRPr="00A379F2">
        <w:rPr>
          <w:rFonts w:ascii="Arial" w:eastAsia="Arial" w:hAnsi="Arial" w:cs="Arial"/>
          <w:spacing w:val="1"/>
          <w:sz w:val="22"/>
          <w:szCs w:val="22"/>
          <w:lang w:val="en-AU"/>
        </w:rPr>
        <w:t>mm</w:t>
      </w:r>
      <w:r w:rsidR="005706D7" w:rsidRPr="00A379F2">
        <w:rPr>
          <w:rFonts w:ascii="Arial" w:eastAsia="Arial" w:hAnsi="Arial" w:cs="Arial"/>
          <w:sz w:val="22"/>
          <w:szCs w:val="22"/>
          <w:lang w:val="en-AU"/>
        </w:rPr>
        <w:t>e</w:t>
      </w:r>
      <w:r w:rsidR="005706D7" w:rsidRPr="00A379F2">
        <w:rPr>
          <w:rFonts w:ascii="Arial" w:eastAsia="Arial" w:hAnsi="Arial" w:cs="Arial"/>
          <w:spacing w:val="-3"/>
          <w:sz w:val="22"/>
          <w:szCs w:val="22"/>
          <w:lang w:val="en-AU"/>
        </w:rPr>
        <w:t>n</w:t>
      </w:r>
      <w:r w:rsidR="005706D7" w:rsidRPr="00A379F2">
        <w:rPr>
          <w:rFonts w:ascii="Arial" w:eastAsia="Arial" w:hAnsi="Arial" w:cs="Arial"/>
          <w:sz w:val="22"/>
          <w:szCs w:val="22"/>
          <w:lang w:val="en-AU"/>
        </w:rPr>
        <w:t>c</w:t>
      </w:r>
      <w:r w:rsidR="005706D7" w:rsidRPr="00A379F2">
        <w:rPr>
          <w:rFonts w:ascii="Arial" w:eastAsia="Arial" w:hAnsi="Arial" w:cs="Arial"/>
          <w:spacing w:val="-1"/>
          <w:sz w:val="22"/>
          <w:szCs w:val="22"/>
          <w:lang w:val="en-AU"/>
        </w:rPr>
        <w:t>i</w:t>
      </w:r>
      <w:r w:rsidR="005706D7" w:rsidRPr="00A379F2">
        <w:rPr>
          <w:rFonts w:ascii="Arial" w:eastAsia="Arial" w:hAnsi="Arial" w:cs="Arial"/>
          <w:sz w:val="22"/>
          <w:szCs w:val="22"/>
          <w:lang w:val="en-AU"/>
        </w:rPr>
        <w:t>ng</w:t>
      </w:r>
      <w:r w:rsidR="005706D7" w:rsidRPr="00A379F2">
        <w:rPr>
          <w:rFonts w:ascii="Arial" w:eastAsia="Arial" w:hAnsi="Arial" w:cs="Arial"/>
          <w:spacing w:val="2"/>
          <w:sz w:val="22"/>
          <w:szCs w:val="22"/>
          <w:lang w:val="en-AU"/>
        </w:rPr>
        <w:t xml:space="preserve"> </w:t>
      </w:r>
      <w:r w:rsidR="005706D7" w:rsidRPr="00A379F2">
        <w:rPr>
          <w:rFonts w:ascii="Arial" w:eastAsia="Arial" w:hAnsi="Arial" w:cs="Arial"/>
          <w:sz w:val="22"/>
          <w:szCs w:val="22"/>
          <w:lang w:val="en-AU"/>
        </w:rPr>
        <w:t>Feb</w:t>
      </w:r>
      <w:r w:rsidR="005706D7" w:rsidRPr="00A379F2">
        <w:rPr>
          <w:rFonts w:ascii="Arial" w:eastAsia="Arial" w:hAnsi="Arial" w:cs="Arial"/>
          <w:spacing w:val="1"/>
          <w:sz w:val="22"/>
          <w:szCs w:val="22"/>
          <w:lang w:val="en-AU"/>
        </w:rPr>
        <w:t>r</w:t>
      </w:r>
      <w:r w:rsidR="005706D7" w:rsidRPr="00A379F2">
        <w:rPr>
          <w:rFonts w:ascii="Arial" w:eastAsia="Arial" w:hAnsi="Arial" w:cs="Arial"/>
          <w:sz w:val="22"/>
          <w:szCs w:val="22"/>
          <w:lang w:val="en-AU"/>
        </w:rPr>
        <w:t>u</w:t>
      </w:r>
      <w:r w:rsidR="005706D7" w:rsidRPr="00A379F2">
        <w:rPr>
          <w:rFonts w:ascii="Arial" w:eastAsia="Arial" w:hAnsi="Arial" w:cs="Arial"/>
          <w:spacing w:val="-3"/>
          <w:sz w:val="22"/>
          <w:szCs w:val="22"/>
          <w:lang w:val="en-AU"/>
        </w:rPr>
        <w:t>a</w:t>
      </w:r>
      <w:r w:rsidR="005706D7" w:rsidRPr="00A379F2">
        <w:rPr>
          <w:rFonts w:ascii="Arial" w:eastAsia="Arial" w:hAnsi="Arial" w:cs="Arial"/>
          <w:spacing w:val="1"/>
          <w:sz w:val="22"/>
          <w:szCs w:val="22"/>
          <w:lang w:val="en-AU"/>
        </w:rPr>
        <w:t>r</w:t>
      </w:r>
      <w:r w:rsidR="005706D7" w:rsidRPr="00A379F2">
        <w:rPr>
          <w:rFonts w:ascii="Arial" w:eastAsia="Arial" w:hAnsi="Arial" w:cs="Arial"/>
          <w:sz w:val="22"/>
          <w:szCs w:val="22"/>
          <w:lang w:val="en-AU"/>
        </w:rPr>
        <w:t>y 2007</w:t>
      </w:r>
      <w:r w:rsidR="005706D7" w:rsidRPr="00A379F2">
        <w:rPr>
          <w:rFonts w:ascii="Arial" w:eastAsia="Arial" w:hAnsi="Arial" w:cs="Arial"/>
          <w:spacing w:val="2"/>
          <w:sz w:val="22"/>
          <w:szCs w:val="22"/>
          <w:lang w:val="en-AU"/>
        </w:rPr>
        <w:t xml:space="preserve"> </w:t>
      </w:r>
      <w:r w:rsidR="005706D7" w:rsidRPr="00A379F2">
        <w:rPr>
          <w:rFonts w:ascii="Arial" w:eastAsia="Arial" w:hAnsi="Arial" w:cs="Arial"/>
          <w:spacing w:val="-3"/>
          <w:sz w:val="22"/>
          <w:szCs w:val="22"/>
          <w:lang w:val="en-AU"/>
        </w:rPr>
        <w:t>w</w:t>
      </w:r>
      <w:r w:rsidR="005706D7" w:rsidRPr="00A379F2">
        <w:rPr>
          <w:rFonts w:ascii="Arial" w:eastAsia="Arial" w:hAnsi="Arial" w:cs="Arial"/>
          <w:sz w:val="22"/>
          <w:szCs w:val="22"/>
          <w:lang w:val="en-AU"/>
        </w:rPr>
        <w:t>he</w:t>
      </w:r>
      <w:r w:rsidR="005706D7" w:rsidRPr="00A379F2">
        <w:rPr>
          <w:rFonts w:ascii="Arial" w:eastAsia="Arial" w:hAnsi="Arial" w:cs="Arial"/>
          <w:spacing w:val="1"/>
          <w:sz w:val="22"/>
          <w:szCs w:val="22"/>
          <w:lang w:val="en-AU"/>
        </w:rPr>
        <w:t>r</w:t>
      </w:r>
      <w:r w:rsidR="005706D7" w:rsidRPr="00A379F2">
        <w:rPr>
          <w:rFonts w:ascii="Arial" w:eastAsia="Arial" w:hAnsi="Arial" w:cs="Arial"/>
          <w:sz w:val="22"/>
          <w:szCs w:val="22"/>
          <w:lang w:val="en-AU"/>
        </w:rPr>
        <w:t>e</w:t>
      </w:r>
      <w:r w:rsidR="005706D7" w:rsidRPr="00A379F2">
        <w:rPr>
          <w:rFonts w:ascii="Arial" w:eastAsia="Arial" w:hAnsi="Arial" w:cs="Arial"/>
          <w:spacing w:val="2"/>
          <w:sz w:val="22"/>
          <w:szCs w:val="22"/>
          <w:lang w:val="en-AU"/>
        </w:rPr>
        <w:t xml:space="preserve"> g</w:t>
      </w:r>
      <w:r w:rsidR="005706D7" w:rsidRPr="00A379F2">
        <w:rPr>
          <w:rFonts w:ascii="Arial" w:eastAsia="Arial" w:hAnsi="Arial" w:cs="Arial"/>
          <w:sz w:val="22"/>
          <w:szCs w:val="22"/>
          <w:lang w:val="en-AU"/>
        </w:rPr>
        <w:t>as p</w:t>
      </w:r>
      <w:r w:rsidR="005706D7" w:rsidRPr="00A379F2">
        <w:rPr>
          <w:rFonts w:ascii="Arial" w:eastAsia="Arial" w:hAnsi="Arial" w:cs="Arial"/>
          <w:spacing w:val="1"/>
          <w:sz w:val="22"/>
          <w:szCs w:val="22"/>
          <w:lang w:val="en-AU"/>
        </w:rPr>
        <w:t>r</w:t>
      </w:r>
      <w:r w:rsidR="005706D7" w:rsidRPr="00A379F2">
        <w:rPr>
          <w:rFonts w:ascii="Arial" w:eastAsia="Arial" w:hAnsi="Arial" w:cs="Arial"/>
          <w:spacing w:val="-1"/>
          <w:sz w:val="22"/>
          <w:szCs w:val="22"/>
          <w:lang w:val="en-AU"/>
        </w:rPr>
        <w:t>i</w:t>
      </w:r>
      <w:r w:rsidR="005706D7" w:rsidRPr="00A379F2">
        <w:rPr>
          <w:rFonts w:ascii="Arial" w:eastAsia="Arial" w:hAnsi="Arial" w:cs="Arial"/>
          <w:sz w:val="22"/>
          <w:szCs w:val="22"/>
          <w:lang w:val="en-AU"/>
        </w:rPr>
        <w:t>ces a</w:t>
      </w:r>
      <w:r w:rsidR="005706D7" w:rsidRPr="00A379F2">
        <w:rPr>
          <w:rFonts w:ascii="Arial" w:eastAsia="Arial" w:hAnsi="Arial" w:cs="Arial"/>
          <w:spacing w:val="-1"/>
          <w:sz w:val="22"/>
          <w:szCs w:val="22"/>
          <w:lang w:val="en-AU"/>
        </w:rPr>
        <w:t>r</w:t>
      </w:r>
      <w:r w:rsidR="005706D7" w:rsidRPr="00A379F2">
        <w:rPr>
          <w:rFonts w:ascii="Arial" w:eastAsia="Arial" w:hAnsi="Arial" w:cs="Arial"/>
          <w:sz w:val="22"/>
          <w:szCs w:val="22"/>
          <w:lang w:val="en-AU"/>
        </w:rPr>
        <w:t>e</w:t>
      </w:r>
      <w:r w:rsidR="005706D7" w:rsidRPr="00A379F2">
        <w:rPr>
          <w:rFonts w:ascii="Arial" w:eastAsia="Arial" w:hAnsi="Arial" w:cs="Arial"/>
          <w:spacing w:val="2"/>
          <w:sz w:val="22"/>
          <w:szCs w:val="22"/>
          <w:lang w:val="en-AU"/>
        </w:rPr>
        <w:t xml:space="preserve"> </w:t>
      </w:r>
      <w:r w:rsidR="005706D7" w:rsidRPr="00A379F2">
        <w:rPr>
          <w:rFonts w:ascii="Arial" w:eastAsia="Arial" w:hAnsi="Arial" w:cs="Arial"/>
          <w:sz w:val="22"/>
          <w:szCs w:val="22"/>
          <w:lang w:val="en-AU"/>
        </w:rPr>
        <w:t>set</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z w:val="22"/>
          <w:szCs w:val="22"/>
          <w:lang w:val="en-AU"/>
        </w:rPr>
        <w:t>at</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z w:val="22"/>
          <w:szCs w:val="22"/>
          <w:lang w:val="en-AU"/>
        </w:rPr>
        <w:t>6a</w:t>
      </w:r>
      <w:r w:rsidR="005706D7" w:rsidRPr="00A379F2">
        <w:rPr>
          <w:rFonts w:ascii="Arial" w:eastAsia="Arial" w:hAnsi="Arial" w:cs="Arial"/>
          <w:spacing w:val="-1"/>
          <w:sz w:val="22"/>
          <w:szCs w:val="22"/>
          <w:lang w:val="en-AU"/>
        </w:rPr>
        <w:t>m</w:t>
      </w:r>
      <w:r w:rsidR="005706D7" w:rsidRPr="00A379F2">
        <w:rPr>
          <w:rFonts w:ascii="Arial" w:eastAsia="Arial" w:hAnsi="Arial" w:cs="Arial"/>
          <w:sz w:val="22"/>
          <w:szCs w:val="22"/>
          <w:lang w:val="en-AU"/>
        </w:rPr>
        <w:t>,</w:t>
      </w:r>
      <w:r w:rsidR="005706D7" w:rsidRPr="00A379F2">
        <w:rPr>
          <w:rFonts w:ascii="Arial" w:eastAsia="Arial" w:hAnsi="Arial" w:cs="Arial"/>
          <w:spacing w:val="4"/>
          <w:sz w:val="22"/>
          <w:szCs w:val="22"/>
          <w:lang w:val="en-AU"/>
        </w:rPr>
        <w:t xml:space="preserve"> </w:t>
      </w:r>
      <w:r w:rsidR="005706D7" w:rsidRPr="00A379F2">
        <w:rPr>
          <w:rFonts w:ascii="Arial" w:eastAsia="Arial" w:hAnsi="Arial" w:cs="Arial"/>
          <w:sz w:val="22"/>
          <w:szCs w:val="22"/>
          <w:lang w:val="en-AU"/>
        </w:rPr>
        <w:t>10</w:t>
      </w:r>
      <w:r w:rsidR="005706D7" w:rsidRPr="00A379F2">
        <w:rPr>
          <w:rFonts w:ascii="Arial" w:eastAsia="Arial" w:hAnsi="Arial" w:cs="Arial"/>
          <w:spacing w:val="-3"/>
          <w:sz w:val="22"/>
          <w:szCs w:val="22"/>
          <w:lang w:val="en-AU"/>
        </w:rPr>
        <w:t>a</w:t>
      </w:r>
      <w:r w:rsidR="005706D7" w:rsidRPr="00A379F2">
        <w:rPr>
          <w:rFonts w:ascii="Arial" w:eastAsia="Arial" w:hAnsi="Arial" w:cs="Arial"/>
          <w:spacing w:val="1"/>
          <w:sz w:val="22"/>
          <w:szCs w:val="22"/>
          <w:lang w:val="en-AU"/>
        </w:rPr>
        <w:t>m</w:t>
      </w:r>
      <w:r w:rsidR="005706D7" w:rsidRPr="00A379F2">
        <w:rPr>
          <w:rFonts w:ascii="Arial" w:eastAsia="Arial" w:hAnsi="Arial" w:cs="Arial"/>
          <w:sz w:val="22"/>
          <w:szCs w:val="22"/>
          <w:lang w:val="en-AU"/>
        </w:rPr>
        <w:t>,</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z w:val="22"/>
          <w:szCs w:val="22"/>
          <w:lang w:val="en-AU"/>
        </w:rPr>
        <w:t>2</w:t>
      </w:r>
      <w:r w:rsidR="005706D7" w:rsidRPr="00A379F2">
        <w:rPr>
          <w:rFonts w:ascii="Arial" w:eastAsia="Arial" w:hAnsi="Arial" w:cs="Arial"/>
          <w:spacing w:val="-3"/>
          <w:sz w:val="22"/>
          <w:szCs w:val="22"/>
          <w:lang w:val="en-AU"/>
        </w:rPr>
        <w:t>p</w:t>
      </w:r>
      <w:r w:rsidR="005706D7" w:rsidRPr="00A379F2">
        <w:rPr>
          <w:rFonts w:ascii="Arial" w:eastAsia="Arial" w:hAnsi="Arial" w:cs="Arial"/>
          <w:spacing w:val="1"/>
          <w:sz w:val="22"/>
          <w:szCs w:val="22"/>
          <w:lang w:val="en-AU"/>
        </w:rPr>
        <w:t>m</w:t>
      </w:r>
      <w:r w:rsidR="005706D7" w:rsidRPr="00A379F2">
        <w:rPr>
          <w:rFonts w:ascii="Arial" w:eastAsia="Arial" w:hAnsi="Arial" w:cs="Arial"/>
          <w:sz w:val="22"/>
          <w:szCs w:val="22"/>
          <w:lang w:val="en-AU"/>
        </w:rPr>
        <w:t>,</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z w:val="22"/>
          <w:szCs w:val="22"/>
          <w:lang w:val="en-AU"/>
        </w:rPr>
        <w:t>6pm and</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z w:val="22"/>
          <w:szCs w:val="22"/>
          <w:lang w:val="en-AU"/>
        </w:rPr>
        <w:t>10</w:t>
      </w:r>
      <w:r w:rsidR="005706D7" w:rsidRPr="00A379F2">
        <w:rPr>
          <w:rFonts w:ascii="Arial" w:eastAsia="Arial" w:hAnsi="Arial" w:cs="Arial"/>
          <w:spacing w:val="1"/>
          <w:sz w:val="22"/>
          <w:szCs w:val="22"/>
          <w:lang w:val="en-AU"/>
        </w:rPr>
        <w:t xml:space="preserve"> </w:t>
      </w:r>
      <w:r w:rsidR="005706D7" w:rsidRPr="00A379F2">
        <w:rPr>
          <w:rFonts w:ascii="Arial" w:eastAsia="Arial" w:hAnsi="Arial" w:cs="Arial"/>
          <w:spacing w:val="-3"/>
          <w:sz w:val="22"/>
          <w:szCs w:val="22"/>
          <w:lang w:val="en-AU"/>
        </w:rPr>
        <w:t>p</w:t>
      </w:r>
      <w:r w:rsidR="005706D7" w:rsidRPr="00A379F2">
        <w:rPr>
          <w:rFonts w:ascii="Arial" w:eastAsia="Arial" w:hAnsi="Arial" w:cs="Arial"/>
          <w:spacing w:val="1"/>
          <w:sz w:val="22"/>
          <w:szCs w:val="22"/>
          <w:lang w:val="en-AU"/>
        </w:rPr>
        <w:t>m</w:t>
      </w:r>
      <w:r w:rsidR="005706D7" w:rsidRPr="00A379F2">
        <w:rPr>
          <w:rFonts w:ascii="Arial" w:eastAsia="Arial" w:hAnsi="Arial" w:cs="Arial"/>
          <w:sz w:val="22"/>
          <w:szCs w:val="22"/>
          <w:lang w:val="en-AU"/>
        </w:rPr>
        <w:t>.</w:t>
      </w:r>
    </w:p>
    <w:p w14:paraId="3318D940" w14:textId="77777777" w:rsidR="00387768" w:rsidRPr="00A379F2" w:rsidRDefault="00387768" w:rsidP="00A379F2">
      <w:pPr>
        <w:spacing w:before="8" w:line="120" w:lineRule="exact"/>
        <w:jc w:val="both"/>
        <w:rPr>
          <w:rFonts w:ascii="Arial" w:hAnsi="Arial" w:cs="Arial"/>
          <w:sz w:val="13"/>
          <w:szCs w:val="13"/>
          <w:lang w:val="en-AU"/>
        </w:rPr>
      </w:pPr>
    </w:p>
    <w:p w14:paraId="5B534C88" w14:textId="77777777" w:rsidR="00387768" w:rsidRPr="00A379F2" w:rsidRDefault="005E04BF" w:rsidP="00A379F2">
      <w:pPr>
        <w:ind w:left="1560" w:hanging="760"/>
        <w:jc w:val="both"/>
        <w:rPr>
          <w:rFonts w:ascii="Arial" w:eastAsia="Arial" w:hAnsi="Arial" w:cs="Arial"/>
          <w:sz w:val="22"/>
          <w:szCs w:val="22"/>
          <w:lang w:val="en-AU"/>
        </w:rPr>
      </w:pPr>
      <w:r>
        <w:rPr>
          <w:rFonts w:ascii="Arial" w:eastAsia="Arial" w:hAnsi="Arial" w:cs="Arial"/>
          <w:sz w:val="22"/>
          <w:szCs w:val="22"/>
          <w:lang w:val="en-AU"/>
        </w:rPr>
        <w:t>10</w:t>
      </w:r>
      <w:r w:rsidR="005706D7" w:rsidRPr="00A379F2">
        <w:rPr>
          <w:rFonts w:ascii="Arial" w:eastAsia="Arial" w:hAnsi="Arial" w:cs="Arial"/>
          <w:sz w:val="22"/>
          <w:szCs w:val="22"/>
          <w:lang w:val="en-AU"/>
        </w:rPr>
        <w:t>.</w:t>
      </w:r>
      <w:r w:rsidR="00F3681C" w:rsidRPr="00A379F2">
        <w:rPr>
          <w:rFonts w:ascii="Arial" w:eastAsia="Arial" w:hAnsi="Arial" w:cs="Arial"/>
          <w:sz w:val="22"/>
          <w:szCs w:val="22"/>
          <w:lang w:val="en-AU"/>
        </w:rPr>
        <w:tab/>
      </w:r>
      <w:r w:rsidR="005706D7" w:rsidRPr="00A379F2">
        <w:rPr>
          <w:rFonts w:ascii="Arial" w:eastAsia="Arial" w:hAnsi="Arial" w:cs="Arial"/>
          <w:spacing w:val="2"/>
          <w:sz w:val="22"/>
          <w:szCs w:val="22"/>
          <w:lang w:val="en-AU"/>
        </w:rPr>
        <w:t>T</w:t>
      </w:r>
      <w:r w:rsidR="005706D7" w:rsidRPr="00A379F2">
        <w:rPr>
          <w:rFonts w:ascii="Arial" w:eastAsia="Arial" w:hAnsi="Arial" w:cs="Arial"/>
          <w:sz w:val="22"/>
          <w:szCs w:val="22"/>
          <w:lang w:val="en-AU"/>
        </w:rPr>
        <w:t>he</w:t>
      </w:r>
      <w:r w:rsidR="005706D7" w:rsidRPr="00A379F2">
        <w:rPr>
          <w:rFonts w:ascii="Arial" w:eastAsia="Arial" w:hAnsi="Arial" w:cs="Arial"/>
          <w:spacing w:val="18"/>
          <w:sz w:val="22"/>
          <w:szCs w:val="22"/>
          <w:lang w:val="en-AU"/>
        </w:rPr>
        <w:t xml:space="preserve"> </w:t>
      </w:r>
      <w:r w:rsidR="005706D7" w:rsidRPr="00A379F2">
        <w:rPr>
          <w:rFonts w:ascii="Arial" w:eastAsia="Arial" w:hAnsi="Arial" w:cs="Arial"/>
          <w:spacing w:val="-1"/>
          <w:sz w:val="22"/>
          <w:szCs w:val="22"/>
          <w:lang w:val="en-AU"/>
        </w:rPr>
        <w:t>Vi</w:t>
      </w:r>
      <w:r w:rsidR="005706D7" w:rsidRPr="00A379F2">
        <w:rPr>
          <w:rFonts w:ascii="Arial" w:eastAsia="Arial" w:hAnsi="Arial" w:cs="Arial"/>
          <w:sz w:val="22"/>
          <w:szCs w:val="22"/>
          <w:lang w:val="en-AU"/>
        </w:rPr>
        <w:t>c</w:t>
      </w:r>
      <w:r w:rsidR="005706D7" w:rsidRPr="00A379F2">
        <w:rPr>
          <w:rFonts w:ascii="Arial" w:eastAsia="Arial" w:hAnsi="Arial" w:cs="Arial"/>
          <w:spacing w:val="1"/>
          <w:sz w:val="22"/>
          <w:szCs w:val="22"/>
          <w:lang w:val="en-AU"/>
        </w:rPr>
        <w:t>t</w:t>
      </w:r>
      <w:r w:rsidR="005706D7" w:rsidRPr="00A379F2">
        <w:rPr>
          <w:rFonts w:ascii="Arial" w:eastAsia="Arial" w:hAnsi="Arial" w:cs="Arial"/>
          <w:spacing w:val="-3"/>
          <w:sz w:val="22"/>
          <w:szCs w:val="22"/>
          <w:lang w:val="en-AU"/>
        </w:rPr>
        <w:t>o</w:t>
      </w:r>
      <w:r w:rsidR="005706D7" w:rsidRPr="00A379F2">
        <w:rPr>
          <w:rFonts w:ascii="Arial" w:eastAsia="Arial" w:hAnsi="Arial" w:cs="Arial"/>
          <w:spacing w:val="1"/>
          <w:sz w:val="22"/>
          <w:szCs w:val="22"/>
          <w:lang w:val="en-AU"/>
        </w:rPr>
        <w:t>r</w:t>
      </w:r>
      <w:r w:rsidR="005706D7" w:rsidRPr="00A379F2">
        <w:rPr>
          <w:rFonts w:ascii="Arial" w:eastAsia="Arial" w:hAnsi="Arial" w:cs="Arial"/>
          <w:spacing w:val="-1"/>
          <w:sz w:val="22"/>
          <w:szCs w:val="22"/>
          <w:lang w:val="en-AU"/>
        </w:rPr>
        <w:t>i</w:t>
      </w:r>
      <w:r w:rsidR="005706D7" w:rsidRPr="00A379F2">
        <w:rPr>
          <w:rFonts w:ascii="Arial" w:eastAsia="Arial" w:hAnsi="Arial" w:cs="Arial"/>
          <w:sz w:val="22"/>
          <w:szCs w:val="22"/>
          <w:lang w:val="en-AU"/>
        </w:rPr>
        <w:t>an</w:t>
      </w:r>
      <w:r w:rsidR="005706D7" w:rsidRPr="00A379F2">
        <w:rPr>
          <w:rFonts w:ascii="Arial" w:eastAsia="Arial" w:hAnsi="Arial" w:cs="Arial"/>
          <w:spacing w:val="18"/>
          <w:sz w:val="22"/>
          <w:szCs w:val="22"/>
          <w:lang w:val="en-AU"/>
        </w:rPr>
        <w:t xml:space="preserve"> </w:t>
      </w:r>
      <w:r w:rsidR="005706D7" w:rsidRPr="00A379F2">
        <w:rPr>
          <w:rFonts w:ascii="Arial" w:eastAsia="Arial" w:hAnsi="Arial" w:cs="Arial"/>
          <w:spacing w:val="-3"/>
          <w:sz w:val="22"/>
          <w:szCs w:val="22"/>
          <w:lang w:val="en-AU"/>
        </w:rPr>
        <w:t>w</w:t>
      </w:r>
      <w:r w:rsidR="005706D7" w:rsidRPr="00A379F2">
        <w:rPr>
          <w:rFonts w:ascii="Arial" w:eastAsia="Arial" w:hAnsi="Arial" w:cs="Arial"/>
          <w:sz w:val="22"/>
          <w:szCs w:val="22"/>
          <w:lang w:val="en-AU"/>
        </w:rPr>
        <w:t>ho</w:t>
      </w:r>
      <w:r w:rsidR="005706D7" w:rsidRPr="00A379F2">
        <w:rPr>
          <w:rFonts w:ascii="Arial" w:eastAsia="Arial" w:hAnsi="Arial" w:cs="Arial"/>
          <w:spacing w:val="-1"/>
          <w:sz w:val="22"/>
          <w:szCs w:val="22"/>
          <w:lang w:val="en-AU"/>
        </w:rPr>
        <w:t>l</w:t>
      </w:r>
      <w:r w:rsidR="005706D7" w:rsidRPr="00A379F2">
        <w:rPr>
          <w:rFonts w:ascii="Arial" w:eastAsia="Arial" w:hAnsi="Arial" w:cs="Arial"/>
          <w:sz w:val="22"/>
          <w:szCs w:val="22"/>
          <w:lang w:val="en-AU"/>
        </w:rPr>
        <w:t>esa</w:t>
      </w:r>
      <w:r w:rsidR="005706D7" w:rsidRPr="00A379F2">
        <w:rPr>
          <w:rFonts w:ascii="Arial" w:eastAsia="Arial" w:hAnsi="Arial" w:cs="Arial"/>
          <w:spacing w:val="-1"/>
          <w:sz w:val="22"/>
          <w:szCs w:val="22"/>
          <w:lang w:val="en-AU"/>
        </w:rPr>
        <w:t>l</w:t>
      </w:r>
      <w:r w:rsidR="005706D7" w:rsidRPr="00A379F2">
        <w:rPr>
          <w:rFonts w:ascii="Arial" w:eastAsia="Arial" w:hAnsi="Arial" w:cs="Arial"/>
          <w:sz w:val="22"/>
          <w:szCs w:val="22"/>
          <w:lang w:val="en-AU"/>
        </w:rPr>
        <w:t>e</w:t>
      </w:r>
      <w:r w:rsidR="005706D7" w:rsidRPr="00A379F2">
        <w:rPr>
          <w:rFonts w:ascii="Arial" w:eastAsia="Arial" w:hAnsi="Arial" w:cs="Arial"/>
          <w:spacing w:val="20"/>
          <w:sz w:val="22"/>
          <w:szCs w:val="22"/>
          <w:lang w:val="en-AU"/>
        </w:rPr>
        <w:t xml:space="preserve"> </w:t>
      </w:r>
      <w:r w:rsidR="005706D7" w:rsidRPr="00A379F2">
        <w:rPr>
          <w:rFonts w:ascii="Arial" w:eastAsia="Arial" w:hAnsi="Arial" w:cs="Arial"/>
          <w:spacing w:val="2"/>
          <w:sz w:val="22"/>
          <w:szCs w:val="22"/>
          <w:lang w:val="en-AU"/>
        </w:rPr>
        <w:t>g</w:t>
      </w:r>
      <w:r w:rsidR="005706D7" w:rsidRPr="00A379F2">
        <w:rPr>
          <w:rFonts w:ascii="Arial" w:eastAsia="Arial" w:hAnsi="Arial" w:cs="Arial"/>
          <w:sz w:val="22"/>
          <w:szCs w:val="22"/>
          <w:lang w:val="en-AU"/>
        </w:rPr>
        <w:t>as</w:t>
      </w:r>
      <w:r w:rsidR="005706D7" w:rsidRPr="00A379F2">
        <w:rPr>
          <w:rFonts w:ascii="Arial" w:eastAsia="Arial" w:hAnsi="Arial" w:cs="Arial"/>
          <w:spacing w:val="16"/>
          <w:sz w:val="22"/>
          <w:szCs w:val="22"/>
          <w:lang w:val="en-AU"/>
        </w:rPr>
        <w:t xml:space="preserve"> </w:t>
      </w:r>
      <w:r w:rsidR="005706D7" w:rsidRPr="00A379F2">
        <w:rPr>
          <w:rFonts w:ascii="Arial" w:eastAsia="Arial" w:hAnsi="Arial" w:cs="Arial"/>
          <w:spacing w:val="1"/>
          <w:sz w:val="22"/>
          <w:szCs w:val="22"/>
          <w:lang w:val="en-AU"/>
        </w:rPr>
        <w:t>m</w:t>
      </w:r>
      <w:r w:rsidR="005706D7" w:rsidRPr="00A379F2">
        <w:rPr>
          <w:rFonts w:ascii="Arial" w:eastAsia="Arial" w:hAnsi="Arial" w:cs="Arial"/>
          <w:sz w:val="22"/>
          <w:szCs w:val="22"/>
          <w:lang w:val="en-AU"/>
        </w:rPr>
        <w:t>a</w:t>
      </w:r>
      <w:r w:rsidR="005706D7" w:rsidRPr="00A379F2">
        <w:rPr>
          <w:rFonts w:ascii="Arial" w:eastAsia="Arial" w:hAnsi="Arial" w:cs="Arial"/>
          <w:spacing w:val="-1"/>
          <w:sz w:val="22"/>
          <w:szCs w:val="22"/>
          <w:lang w:val="en-AU"/>
        </w:rPr>
        <w:t>r</w:t>
      </w:r>
      <w:r w:rsidR="005706D7" w:rsidRPr="00A379F2">
        <w:rPr>
          <w:rFonts w:ascii="Arial" w:eastAsia="Arial" w:hAnsi="Arial" w:cs="Arial"/>
          <w:spacing w:val="2"/>
          <w:sz w:val="22"/>
          <w:szCs w:val="22"/>
          <w:lang w:val="en-AU"/>
        </w:rPr>
        <w:t>k</w:t>
      </w:r>
      <w:r w:rsidR="005706D7" w:rsidRPr="00A379F2">
        <w:rPr>
          <w:rFonts w:ascii="Arial" w:eastAsia="Arial" w:hAnsi="Arial" w:cs="Arial"/>
          <w:spacing w:val="-3"/>
          <w:sz w:val="22"/>
          <w:szCs w:val="22"/>
          <w:lang w:val="en-AU"/>
        </w:rPr>
        <w:t>e</w:t>
      </w:r>
      <w:r w:rsidR="005706D7" w:rsidRPr="00A379F2">
        <w:rPr>
          <w:rFonts w:ascii="Arial" w:eastAsia="Arial" w:hAnsi="Arial" w:cs="Arial"/>
          <w:sz w:val="22"/>
          <w:szCs w:val="22"/>
          <w:lang w:val="en-AU"/>
        </w:rPr>
        <w:t>t</w:t>
      </w:r>
      <w:r w:rsidR="005706D7" w:rsidRPr="00A379F2">
        <w:rPr>
          <w:rFonts w:ascii="Arial" w:eastAsia="Arial" w:hAnsi="Arial" w:cs="Arial"/>
          <w:spacing w:val="19"/>
          <w:sz w:val="22"/>
          <w:szCs w:val="22"/>
          <w:lang w:val="en-AU"/>
        </w:rPr>
        <w:t xml:space="preserve"> </w:t>
      </w:r>
      <w:r w:rsidR="005706D7" w:rsidRPr="00A379F2">
        <w:rPr>
          <w:rFonts w:ascii="Arial" w:eastAsia="Arial" w:hAnsi="Arial" w:cs="Arial"/>
          <w:sz w:val="22"/>
          <w:szCs w:val="22"/>
          <w:lang w:val="en-AU"/>
        </w:rPr>
        <w:t>co</w:t>
      </w:r>
      <w:r w:rsidR="005706D7" w:rsidRPr="00A379F2">
        <w:rPr>
          <w:rFonts w:ascii="Arial" w:eastAsia="Arial" w:hAnsi="Arial" w:cs="Arial"/>
          <w:spacing w:val="-2"/>
          <w:sz w:val="22"/>
          <w:szCs w:val="22"/>
          <w:lang w:val="en-AU"/>
        </w:rPr>
        <w:t>v</w:t>
      </w:r>
      <w:r w:rsidR="005706D7" w:rsidRPr="00A379F2">
        <w:rPr>
          <w:rFonts w:ascii="Arial" w:eastAsia="Arial" w:hAnsi="Arial" w:cs="Arial"/>
          <w:sz w:val="22"/>
          <w:szCs w:val="22"/>
          <w:lang w:val="en-AU"/>
        </w:rPr>
        <w:t>e</w:t>
      </w:r>
      <w:r w:rsidR="005706D7" w:rsidRPr="00A379F2">
        <w:rPr>
          <w:rFonts w:ascii="Arial" w:eastAsia="Arial" w:hAnsi="Arial" w:cs="Arial"/>
          <w:spacing w:val="1"/>
          <w:sz w:val="22"/>
          <w:szCs w:val="22"/>
          <w:lang w:val="en-AU"/>
        </w:rPr>
        <w:t>r</w:t>
      </w:r>
      <w:r w:rsidR="005706D7" w:rsidRPr="00A379F2">
        <w:rPr>
          <w:rFonts w:ascii="Arial" w:eastAsia="Arial" w:hAnsi="Arial" w:cs="Arial"/>
          <w:sz w:val="22"/>
          <w:szCs w:val="22"/>
          <w:lang w:val="en-AU"/>
        </w:rPr>
        <w:t>s</w:t>
      </w:r>
      <w:r w:rsidR="005706D7" w:rsidRPr="00A379F2">
        <w:rPr>
          <w:rFonts w:ascii="Arial" w:eastAsia="Arial" w:hAnsi="Arial" w:cs="Arial"/>
          <w:spacing w:val="16"/>
          <w:sz w:val="22"/>
          <w:szCs w:val="22"/>
          <w:lang w:val="en-AU"/>
        </w:rPr>
        <w:t xml:space="preserve"> </w:t>
      </w:r>
      <w:r w:rsidR="005706D7" w:rsidRPr="00A379F2">
        <w:rPr>
          <w:rFonts w:ascii="Arial" w:eastAsia="Arial" w:hAnsi="Arial" w:cs="Arial"/>
          <w:spacing w:val="1"/>
          <w:sz w:val="22"/>
          <w:szCs w:val="22"/>
          <w:lang w:val="en-AU"/>
        </w:rPr>
        <w:t>t</w:t>
      </w:r>
      <w:r w:rsidR="005706D7" w:rsidRPr="00A379F2">
        <w:rPr>
          <w:rFonts w:ascii="Arial" w:eastAsia="Arial" w:hAnsi="Arial" w:cs="Arial"/>
          <w:sz w:val="22"/>
          <w:szCs w:val="22"/>
          <w:lang w:val="en-AU"/>
        </w:rPr>
        <w:t>he</w:t>
      </w:r>
      <w:r w:rsidR="005706D7" w:rsidRPr="00A379F2">
        <w:rPr>
          <w:rFonts w:ascii="Arial" w:eastAsia="Arial" w:hAnsi="Arial" w:cs="Arial"/>
          <w:spacing w:val="16"/>
          <w:sz w:val="22"/>
          <w:szCs w:val="22"/>
          <w:lang w:val="en-AU"/>
        </w:rPr>
        <w:t xml:space="preserve"> </w:t>
      </w:r>
      <w:r w:rsidR="005706D7" w:rsidRPr="00A379F2">
        <w:rPr>
          <w:rFonts w:ascii="Arial" w:eastAsia="Arial" w:hAnsi="Arial" w:cs="Arial"/>
          <w:spacing w:val="-1"/>
          <w:sz w:val="22"/>
          <w:szCs w:val="22"/>
          <w:lang w:val="en-AU"/>
        </w:rPr>
        <w:t>D</w:t>
      </w:r>
      <w:r w:rsidR="005706D7" w:rsidRPr="00A379F2">
        <w:rPr>
          <w:rFonts w:ascii="Arial" w:eastAsia="Arial" w:hAnsi="Arial" w:cs="Arial"/>
          <w:spacing w:val="2"/>
          <w:sz w:val="22"/>
          <w:szCs w:val="22"/>
          <w:lang w:val="en-AU"/>
        </w:rPr>
        <w:t>T</w:t>
      </w:r>
      <w:r w:rsidR="005706D7" w:rsidRPr="00A379F2">
        <w:rPr>
          <w:rFonts w:ascii="Arial" w:eastAsia="Arial" w:hAnsi="Arial" w:cs="Arial"/>
          <w:spacing w:val="-1"/>
          <w:sz w:val="22"/>
          <w:szCs w:val="22"/>
          <w:lang w:val="en-AU"/>
        </w:rPr>
        <w:t>S</w:t>
      </w:r>
      <w:r w:rsidR="005706D7" w:rsidRPr="00A379F2">
        <w:rPr>
          <w:rFonts w:ascii="Arial" w:eastAsia="Arial" w:hAnsi="Arial" w:cs="Arial"/>
          <w:sz w:val="22"/>
          <w:szCs w:val="22"/>
          <w:lang w:val="en-AU"/>
        </w:rPr>
        <w:t>,</w:t>
      </w:r>
      <w:r w:rsidR="005706D7" w:rsidRPr="00A379F2">
        <w:rPr>
          <w:rFonts w:ascii="Arial" w:eastAsia="Arial" w:hAnsi="Arial" w:cs="Arial"/>
          <w:spacing w:val="19"/>
          <w:sz w:val="22"/>
          <w:szCs w:val="22"/>
          <w:lang w:val="en-AU"/>
        </w:rPr>
        <w:t xml:space="preserve"> </w:t>
      </w:r>
      <w:r w:rsidR="005706D7" w:rsidRPr="00A379F2">
        <w:rPr>
          <w:rFonts w:ascii="Arial" w:eastAsia="Arial" w:hAnsi="Arial" w:cs="Arial"/>
          <w:spacing w:val="-3"/>
          <w:sz w:val="22"/>
          <w:szCs w:val="22"/>
          <w:lang w:val="en-AU"/>
        </w:rPr>
        <w:t>w</w:t>
      </w:r>
      <w:r w:rsidR="005706D7" w:rsidRPr="00A379F2">
        <w:rPr>
          <w:rFonts w:ascii="Arial" w:eastAsia="Arial" w:hAnsi="Arial" w:cs="Arial"/>
          <w:sz w:val="22"/>
          <w:szCs w:val="22"/>
          <w:lang w:val="en-AU"/>
        </w:rPr>
        <w:t>h</w:t>
      </w:r>
      <w:r w:rsidR="005706D7" w:rsidRPr="00A379F2">
        <w:rPr>
          <w:rFonts w:ascii="Arial" w:eastAsia="Arial" w:hAnsi="Arial" w:cs="Arial"/>
          <w:spacing w:val="-1"/>
          <w:sz w:val="22"/>
          <w:szCs w:val="22"/>
          <w:lang w:val="en-AU"/>
        </w:rPr>
        <w:t>i</w:t>
      </w:r>
      <w:r w:rsidR="005706D7" w:rsidRPr="00A379F2">
        <w:rPr>
          <w:rFonts w:ascii="Arial" w:eastAsia="Arial" w:hAnsi="Arial" w:cs="Arial"/>
          <w:sz w:val="22"/>
          <w:szCs w:val="22"/>
          <w:lang w:val="en-AU"/>
        </w:rPr>
        <w:t>ch</w:t>
      </w:r>
      <w:r w:rsidR="005706D7" w:rsidRPr="00A379F2">
        <w:rPr>
          <w:rFonts w:ascii="Arial" w:eastAsia="Arial" w:hAnsi="Arial" w:cs="Arial"/>
          <w:spacing w:val="18"/>
          <w:sz w:val="22"/>
          <w:szCs w:val="22"/>
          <w:lang w:val="en-AU"/>
        </w:rPr>
        <w:t xml:space="preserve"> </w:t>
      </w:r>
      <w:r w:rsidR="005706D7" w:rsidRPr="00A379F2">
        <w:rPr>
          <w:rFonts w:ascii="Arial" w:eastAsia="Arial" w:hAnsi="Arial" w:cs="Arial"/>
          <w:spacing w:val="-1"/>
          <w:sz w:val="22"/>
          <w:szCs w:val="22"/>
          <w:lang w:val="en-AU"/>
        </w:rPr>
        <w:t>i</w:t>
      </w:r>
      <w:r w:rsidR="005706D7" w:rsidRPr="00A379F2">
        <w:rPr>
          <w:rFonts w:ascii="Arial" w:eastAsia="Arial" w:hAnsi="Arial" w:cs="Arial"/>
          <w:sz w:val="22"/>
          <w:szCs w:val="22"/>
          <w:lang w:val="en-AU"/>
        </w:rPr>
        <w:t>s</w:t>
      </w:r>
      <w:r w:rsidR="005706D7" w:rsidRPr="00A379F2">
        <w:rPr>
          <w:rFonts w:ascii="Arial" w:eastAsia="Arial" w:hAnsi="Arial" w:cs="Arial"/>
          <w:spacing w:val="18"/>
          <w:sz w:val="22"/>
          <w:szCs w:val="22"/>
          <w:lang w:val="en-AU"/>
        </w:rPr>
        <w:t xml:space="preserve"> </w:t>
      </w:r>
      <w:r w:rsidR="005706D7" w:rsidRPr="00A379F2">
        <w:rPr>
          <w:rFonts w:ascii="Arial" w:eastAsia="Arial" w:hAnsi="Arial" w:cs="Arial"/>
          <w:sz w:val="22"/>
          <w:szCs w:val="22"/>
          <w:lang w:val="en-AU"/>
        </w:rPr>
        <w:t>dep</w:t>
      </w:r>
      <w:r w:rsidR="005706D7" w:rsidRPr="00A379F2">
        <w:rPr>
          <w:rFonts w:ascii="Arial" w:eastAsia="Arial" w:hAnsi="Arial" w:cs="Arial"/>
          <w:spacing w:val="-1"/>
          <w:sz w:val="22"/>
          <w:szCs w:val="22"/>
          <w:lang w:val="en-AU"/>
        </w:rPr>
        <w:t>i</w:t>
      </w:r>
      <w:r w:rsidR="005706D7" w:rsidRPr="00A379F2">
        <w:rPr>
          <w:rFonts w:ascii="Arial" w:eastAsia="Arial" w:hAnsi="Arial" w:cs="Arial"/>
          <w:sz w:val="22"/>
          <w:szCs w:val="22"/>
          <w:lang w:val="en-AU"/>
        </w:rPr>
        <w:t>c</w:t>
      </w:r>
      <w:r w:rsidR="005706D7" w:rsidRPr="00A379F2">
        <w:rPr>
          <w:rFonts w:ascii="Arial" w:eastAsia="Arial" w:hAnsi="Arial" w:cs="Arial"/>
          <w:spacing w:val="1"/>
          <w:sz w:val="22"/>
          <w:szCs w:val="22"/>
          <w:lang w:val="en-AU"/>
        </w:rPr>
        <w:t>t</w:t>
      </w:r>
      <w:r w:rsidR="005706D7" w:rsidRPr="00A379F2">
        <w:rPr>
          <w:rFonts w:ascii="Arial" w:eastAsia="Arial" w:hAnsi="Arial" w:cs="Arial"/>
          <w:sz w:val="22"/>
          <w:szCs w:val="22"/>
          <w:lang w:val="en-AU"/>
        </w:rPr>
        <w:t>ed</w:t>
      </w:r>
      <w:r w:rsidR="005706D7" w:rsidRPr="00A379F2">
        <w:rPr>
          <w:rFonts w:ascii="Arial" w:eastAsia="Arial" w:hAnsi="Arial" w:cs="Arial"/>
          <w:spacing w:val="18"/>
          <w:sz w:val="22"/>
          <w:szCs w:val="22"/>
          <w:lang w:val="en-AU"/>
        </w:rPr>
        <w:t xml:space="preserve"> </w:t>
      </w:r>
      <w:r w:rsidR="005706D7" w:rsidRPr="00A379F2">
        <w:rPr>
          <w:rFonts w:ascii="Arial" w:eastAsia="Arial" w:hAnsi="Arial" w:cs="Arial"/>
          <w:spacing w:val="-1"/>
          <w:sz w:val="22"/>
          <w:szCs w:val="22"/>
          <w:lang w:val="en-AU"/>
        </w:rPr>
        <w:t>i</w:t>
      </w:r>
      <w:r w:rsidR="005706D7" w:rsidRPr="00A379F2">
        <w:rPr>
          <w:rFonts w:ascii="Arial" w:eastAsia="Arial" w:hAnsi="Arial" w:cs="Arial"/>
          <w:sz w:val="22"/>
          <w:szCs w:val="22"/>
          <w:lang w:val="en-AU"/>
        </w:rPr>
        <w:t>n</w:t>
      </w:r>
      <w:r w:rsidR="005706D7" w:rsidRPr="00A379F2">
        <w:rPr>
          <w:rFonts w:ascii="Arial" w:eastAsia="Arial" w:hAnsi="Arial" w:cs="Arial"/>
          <w:spacing w:val="18"/>
          <w:sz w:val="22"/>
          <w:szCs w:val="22"/>
          <w:lang w:val="en-AU"/>
        </w:rPr>
        <w:t xml:space="preserve"> </w:t>
      </w:r>
      <w:r w:rsidR="005706D7" w:rsidRPr="00A379F2">
        <w:rPr>
          <w:rFonts w:ascii="Arial" w:eastAsia="Arial" w:hAnsi="Arial" w:cs="Arial"/>
          <w:sz w:val="22"/>
          <w:szCs w:val="22"/>
          <w:lang w:val="en-AU"/>
        </w:rPr>
        <w:t>F</w:t>
      </w:r>
      <w:r w:rsidR="005706D7" w:rsidRPr="00A379F2">
        <w:rPr>
          <w:rFonts w:ascii="Arial" w:eastAsia="Arial" w:hAnsi="Arial" w:cs="Arial"/>
          <w:spacing w:val="-1"/>
          <w:sz w:val="22"/>
          <w:szCs w:val="22"/>
          <w:lang w:val="en-AU"/>
        </w:rPr>
        <w:t>i</w:t>
      </w:r>
      <w:r w:rsidR="005706D7" w:rsidRPr="00A379F2">
        <w:rPr>
          <w:rFonts w:ascii="Arial" w:eastAsia="Arial" w:hAnsi="Arial" w:cs="Arial"/>
          <w:spacing w:val="2"/>
          <w:sz w:val="22"/>
          <w:szCs w:val="22"/>
          <w:lang w:val="en-AU"/>
        </w:rPr>
        <w:t>g</w:t>
      </w:r>
      <w:r w:rsidR="005706D7" w:rsidRPr="00A379F2">
        <w:rPr>
          <w:rFonts w:ascii="Arial" w:eastAsia="Arial" w:hAnsi="Arial" w:cs="Arial"/>
          <w:sz w:val="22"/>
          <w:szCs w:val="22"/>
          <w:lang w:val="en-AU"/>
        </w:rPr>
        <w:t>u</w:t>
      </w:r>
      <w:r w:rsidR="005706D7" w:rsidRPr="00A379F2">
        <w:rPr>
          <w:rFonts w:ascii="Arial" w:eastAsia="Arial" w:hAnsi="Arial" w:cs="Arial"/>
          <w:spacing w:val="1"/>
          <w:sz w:val="22"/>
          <w:szCs w:val="22"/>
          <w:lang w:val="en-AU"/>
        </w:rPr>
        <w:t>r</w:t>
      </w:r>
      <w:r w:rsidR="005706D7" w:rsidRPr="00A379F2">
        <w:rPr>
          <w:rFonts w:ascii="Arial" w:eastAsia="Arial" w:hAnsi="Arial" w:cs="Arial"/>
          <w:sz w:val="22"/>
          <w:szCs w:val="22"/>
          <w:lang w:val="en-AU"/>
        </w:rPr>
        <w:t>e</w:t>
      </w:r>
      <w:r w:rsidR="00234BE9" w:rsidRPr="00A379F2">
        <w:rPr>
          <w:rFonts w:ascii="Arial" w:eastAsia="Arial" w:hAnsi="Arial" w:cs="Arial"/>
          <w:sz w:val="22"/>
          <w:szCs w:val="22"/>
          <w:lang w:val="en-AU"/>
        </w:rPr>
        <w:t> </w:t>
      </w:r>
      <w:r w:rsidR="005706D7" w:rsidRPr="00A379F2">
        <w:rPr>
          <w:rFonts w:ascii="Arial" w:eastAsia="Arial" w:hAnsi="Arial" w:cs="Arial"/>
          <w:position w:val="-1"/>
          <w:sz w:val="22"/>
          <w:szCs w:val="22"/>
          <w:lang w:val="en-AU"/>
        </w:rPr>
        <w:t>1.</w:t>
      </w:r>
    </w:p>
    <w:p w14:paraId="25ABE6E8" w14:textId="77777777" w:rsidR="00387768" w:rsidRPr="00A379F2" w:rsidRDefault="00387768">
      <w:pPr>
        <w:spacing w:before="9" w:line="160" w:lineRule="exact"/>
        <w:rPr>
          <w:rFonts w:ascii="Arial" w:hAnsi="Arial" w:cs="Arial"/>
          <w:sz w:val="16"/>
          <w:szCs w:val="16"/>
          <w:lang w:val="en-AU"/>
        </w:rPr>
      </w:pPr>
    </w:p>
    <w:p w14:paraId="4EC62287" w14:textId="77777777" w:rsidR="00387768" w:rsidRPr="00A379F2" w:rsidRDefault="00284EE0">
      <w:pPr>
        <w:ind w:left="2638"/>
        <w:rPr>
          <w:rFonts w:ascii="Arial" w:eastAsia="Arial" w:hAnsi="Arial" w:cs="Arial"/>
          <w:sz w:val="22"/>
          <w:szCs w:val="22"/>
          <w:lang w:val="en-AU"/>
        </w:rPr>
      </w:pPr>
      <w:r w:rsidRPr="00EC15CD">
        <w:rPr>
          <w:rFonts w:ascii="Arial" w:hAnsi="Arial" w:cs="Arial"/>
          <w:noProof/>
          <w:lang w:val="en-AU" w:eastAsia="en-AU"/>
        </w:rPr>
        <w:drawing>
          <wp:anchor distT="0" distB="0" distL="114300" distR="114300" simplePos="0" relativeHeight="251663360" behindDoc="0" locked="0" layoutInCell="1" allowOverlap="1" wp14:anchorId="0EADBD4F" wp14:editId="3A44338D">
            <wp:simplePos x="0" y="0"/>
            <wp:positionH relativeFrom="column">
              <wp:posOffset>606425</wp:posOffset>
            </wp:positionH>
            <wp:positionV relativeFrom="paragraph">
              <wp:posOffset>232769</wp:posOffset>
            </wp:positionV>
            <wp:extent cx="5540375" cy="4278630"/>
            <wp:effectExtent l="0" t="0" r="317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0375" cy="4278630"/>
                    </a:xfrm>
                    <a:prstGeom prst="rect">
                      <a:avLst/>
                    </a:prstGeom>
                  </pic:spPr>
                </pic:pic>
              </a:graphicData>
            </a:graphic>
            <wp14:sizeRelH relativeFrom="margin">
              <wp14:pctWidth>0</wp14:pctWidth>
            </wp14:sizeRelH>
            <wp14:sizeRelV relativeFrom="margin">
              <wp14:pctHeight>0</wp14:pctHeight>
            </wp14:sizeRelV>
          </wp:anchor>
        </w:drawing>
      </w:r>
      <w:r w:rsidR="005706D7" w:rsidRPr="00A379F2">
        <w:rPr>
          <w:rFonts w:ascii="Arial" w:eastAsia="Arial" w:hAnsi="Arial" w:cs="Arial"/>
          <w:b/>
          <w:sz w:val="22"/>
          <w:szCs w:val="22"/>
          <w:lang w:val="en-AU"/>
        </w:rPr>
        <w:t>F</w:t>
      </w:r>
      <w:r w:rsidR="005706D7" w:rsidRPr="00A379F2">
        <w:rPr>
          <w:rFonts w:ascii="Arial" w:eastAsia="Arial" w:hAnsi="Arial" w:cs="Arial"/>
          <w:b/>
          <w:spacing w:val="1"/>
          <w:sz w:val="22"/>
          <w:szCs w:val="22"/>
          <w:lang w:val="en-AU"/>
        </w:rPr>
        <w:t>i</w:t>
      </w:r>
      <w:r w:rsidR="005706D7" w:rsidRPr="00A379F2">
        <w:rPr>
          <w:rFonts w:ascii="Arial" w:eastAsia="Arial" w:hAnsi="Arial" w:cs="Arial"/>
          <w:b/>
          <w:sz w:val="22"/>
          <w:szCs w:val="22"/>
          <w:lang w:val="en-AU"/>
        </w:rPr>
        <w:t>gu</w:t>
      </w:r>
      <w:r w:rsidR="005706D7" w:rsidRPr="00A379F2">
        <w:rPr>
          <w:rFonts w:ascii="Arial" w:eastAsia="Arial" w:hAnsi="Arial" w:cs="Arial"/>
          <w:b/>
          <w:spacing w:val="1"/>
          <w:sz w:val="22"/>
          <w:szCs w:val="22"/>
          <w:lang w:val="en-AU"/>
        </w:rPr>
        <w:t>r</w:t>
      </w:r>
      <w:r w:rsidR="005706D7" w:rsidRPr="00A379F2">
        <w:rPr>
          <w:rFonts w:ascii="Arial" w:eastAsia="Arial" w:hAnsi="Arial" w:cs="Arial"/>
          <w:b/>
          <w:sz w:val="22"/>
          <w:szCs w:val="22"/>
          <w:lang w:val="en-AU"/>
        </w:rPr>
        <w:t>e</w:t>
      </w:r>
      <w:r w:rsidR="005706D7" w:rsidRPr="00A379F2">
        <w:rPr>
          <w:rFonts w:ascii="Arial" w:eastAsia="Arial" w:hAnsi="Arial" w:cs="Arial"/>
          <w:b/>
          <w:spacing w:val="1"/>
          <w:sz w:val="22"/>
          <w:szCs w:val="22"/>
          <w:lang w:val="en-AU"/>
        </w:rPr>
        <w:t xml:space="preserve"> </w:t>
      </w:r>
      <w:r w:rsidR="005706D7" w:rsidRPr="00A379F2">
        <w:rPr>
          <w:rFonts w:ascii="Arial" w:eastAsia="Arial" w:hAnsi="Arial" w:cs="Arial"/>
          <w:b/>
          <w:spacing w:val="-3"/>
          <w:sz w:val="22"/>
          <w:szCs w:val="22"/>
          <w:lang w:val="en-AU"/>
        </w:rPr>
        <w:t>1</w:t>
      </w:r>
      <w:r w:rsidR="005706D7" w:rsidRPr="00A379F2">
        <w:rPr>
          <w:rFonts w:ascii="Arial" w:eastAsia="Arial" w:hAnsi="Arial" w:cs="Arial"/>
          <w:b/>
          <w:sz w:val="22"/>
          <w:szCs w:val="22"/>
          <w:lang w:val="en-AU"/>
        </w:rPr>
        <w:t xml:space="preserve">: </w:t>
      </w:r>
      <w:r w:rsidR="005706D7" w:rsidRPr="00A379F2">
        <w:rPr>
          <w:rFonts w:ascii="Arial" w:eastAsia="Arial" w:hAnsi="Arial" w:cs="Arial"/>
          <w:b/>
          <w:spacing w:val="1"/>
          <w:sz w:val="22"/>
          <w:szCs w:val="22"/>
          <w:lang w:val="en-AU"/>
        </w:rPr>
        <w:t xml:space="preserve"> </w:t>
      </w:r>
      <w:r w:rsidR="005706D7" w:rsidRPr="00A379F2">
        <w:rPr>
          <w:rFonts w:ascii="Arial" w:eastAsia="Arial" w:hAnsi="Arial" w:cs="Arial"/>
          <w:b/>
          <w:spacing w:val="-1"/>
          <w:sz w:val="22"/>
          <w:szCs w:val="22"/>
          <w:lang w:val="en-AU"/>
        </w:rPr>
        <w:t>D</w:t>
      </w:r>
      <w:r w:rsidR="005706D7" w:rsidRPr="00A379F2">
        <w:rPr>
          <w:rFonts w:ascii="Arial" w:eastAsia="Arial" w:hAnsi="Arial" w:cs="Arial"/>
          <w:b/>
          <w:sz w:val="22"/>
          <w:szCs w:val="22"/>
          <w:lang w:val="en-AU"/>
        </w:rPr>
        <w:t>ec</w:t>
      </w:r>
      <w:r w:rsidR="005706D7" w:rsidRPr="00A379F2">
        <w:rPr>
          <w:rFonts w:ascii="Arial" w:eastAsia="Arial" w:hAnsi="Arial" w:cs="Arial"/>
          <w:b/>
          <w:spacing w:val="1"/>
          <w:sz w:val="22"/>
          <w:szCs w:val="22"/>
          <w:lang w:val="en-AU"/>
        </w:rPr>
        <w:t>l</w:t>
      </w:r>
      <w:r w:rsidR="005706D7" w:rsidRPr="00A379F2">
        <w:rPr>
          <w:rFonts w:ascii="Arial" w:eastAsia="Arial" w:hAnsi="Arial" w:cs="Arial"/>
          <w:b/>
          <w:spacing w:val="-3"/>
          <w:sz w:val="22"/>
          <w:szCs w:val="22"/>
          <w:lang w:val="en-AU"/>
        </w:rPr>
        <w:t>a</w:t>
      </w:r>
      <w:r w:rsidR="005706D7" w:rsidRPr="00A379F2">
        <w:rPr>
          <w:rFonts w:ascii="Arial" w:eastAsia="Arial" w:hAnsi="Arial" w:cs="Arial"/>
          <w:b/>
          <w:spacing w:val="1"/>
          <w:sz w:val="22"/>
          <w:szCs w:val="22"/>
          <w:lang w:val="en-AU"/>
        </w:rPr>
        <w:t>r</w:t>
      </w:r>
      <w:r w:rsidR="005706D7" w:rsidRPr="00A379F2">
        <w:rPr>
          <w:rFonts w:ascii="Arial" w:eastAsia="Arial" w:hAnsi="Arial" w:cs="Arial"/>
          <w:b/>
          <w:sz w:val="22"/>
          <w:szCs w:val="22"/>
          <w:lang w:val="en-AU"/>
        </w:rPr>
        <w:t>ed</w:t>
      </w:r>
      <w:r w:rsidR="005706D7" w:rsidRPr="00A379F2">
        <w:rPr>
          <w:rFonts w:ascii="Arial" w:eastAsia="Arial" w:hAnsi="Arial" w:cs="Arial"/>
          <w:b/>
          <w:spacing w:val="1"/>
          <w:sz w:val="22"/>
          <w:szCs w:val="22"/>
          <w:lang w:val="en-AU"/>
        </w:rPr>
        <w:t xml:space="preserve"> </w:t>
      </w:r>
      <w:r w:rsidR="005706D7" w:rsidRPr="00A379F2">
        <w:rPr>
          <w:rFonts w:ascii="Arial" w:eastAsia="Arial" w:hAnsi="Arial" w:cs="Arial"/>
          <w:b/>
          <w:spacing w:val="-3"/>
          <w:sz w:val="22"/>
          <w:szCs w:val="22"/>
          <w:lang w:val="en-AU"/>
        </w:rPr>
        <w:t>T</w:t>
      </w:r>
      <w:r w:rsidR="005706D7" w:rsidRPr="00A379F2">
        <w:rPr>
          <w:rFonts w:ascii="Arial" w:eastAsia="Arial" w:hAnsi="Arial" w:cs="Arial"/>
          <w:b/>
          <w:spacing w:val="1"/>
          <w:sz w:val="22"/>
          <w:szCs w:val="22"/>
          <w:lang w:val="en-AU"/>
        </w:rPr>
        <w:t>r</w:t>
      </w:r>
      <w:r w:rsidR="005706D7" w:rsidRPr="00A379F2">
        <w:rPr>
          <w:rFonts w:ascii="Arial" w:eastAsia="Arial" w:hAnsi="Arial" w:cs="Arial"/>
          <w:b/>
          <w:spacing w:val="-3"/>
          <w:sz w:val="22"/>
          <w:szCs w:val="22"/>
          <w:lang w:val="en-AU"/>
        </w:rPr>
        <w:t>a</w:t>
      </w:r>
      <w:r w:rsidR="005706D7" w:rsidRPr="00A379F2">
        <w:rPr>
          <w:rFonts w:ascii="Arial" w:eastAsia="Arial" w:hAnsi="Arial" w:cs="Arial"/>
          <w:b/>
          <w:sz w:val="22"/>
          <w:szCs w:val="22"/>
          <w:lang w:val="en-AU"/>
        </w:rPr>
        <w:t>ns</w:t>
      </w:r>
      <w:r w:rsidR="005706D7" w:rsidRPr="00A379F2">
        <w:rPr>
          <w:rFonts w:ascii="Arial" w:eastAsia="Arial" w:hAnsi="Arial" w:cs="Arial"/>
          <w:b/>
          <w:spacing w:val="1"/>
          <w:sz w:val="22"/>
          <w:szCs w:val="22"/>
          <w:lang w:val="en-AU"/>
        </w:rPr>
        <w:t>mi</w:t>
      </w:r>
      <w:r w:rsidR="005706D7" w:rsidRPr="00A379F2">
        <w:rPr>
          <w:rFonts w:ascii="Arial" w:eastAsia="Arial" w:hAnsi="Arial" w:cs="Arial"/>
          <w:b/>
          <w:sz w:val="22"/>
          <w:szCs w:val="22"/>
          <w:lang w:val="en-AU"/>
        </w:rPr>
        <w:t>s</w:t>
      </w:r>
      <w:r w:rsidR="005706D7" w:rsidRPr="00A379F2">
        <w:rPr>
          <w:rFonts w:ascii="Arial" w:eastAsia="Arial" w:hAnsi="Arial" w:cs="Arial"/>
          <w:b/>
          <w:spacing w:val="-3"/>
          <w:sz w:val="22"/>
          <w:szCs w:val="22"/>
          <w:lang w:val="en-AU"/>
        </w:rPr>
        <w:t>s</w:t>
      </w:r>
      <w:r w:rsidR="005706D7" w:rsidRPr="00A379F2">
        <w:rPr>
          <w:rFonts w:ascii="Arial" w:eastAsia="Arial" w:hAnsi="Arial" w:cs="Arial"/>
          <w:b/>
          <w:spacing w:val="1"/>
          <w:sz w:val="22"/>
          <w:szCs w:val="22"/>
          <w:lang w:val="en-AU"/>
        </w:rPr>
        <w:t>i</w:t>
      </w:r>
      <w:r w:rsidR="005706D7" w:rsidRPr="00A379F2">
        <w:rPr>
          <w:rFonts w:ascii="Arial" w:eastAsia="Arial" w:hAnsi="Arial" w:cs="Arial"/>
          <w:b/>
          <w:sz w:val="22"/>
          <w:szCs w:val="22"/>
          <w:lang w:val="en-AU"/>
        </w:rPr>
        <w:t>on</w:t>
      </w:r>
      <w:r w:rsidR="005706D7" w:rsidRPr="00A379F2">
        <w:rPr>
          <w:rFonts w:ascii="Arial" w:eastAsia="Arial" w:hAnsi="Arial" w:cs="Arial"/>
          <w:b/>
          <w:spacing w:val="1"/>
          <w:sz w:val="22"/>
          <w:szCs w:val="22"/>
          <w:lang w:val="en-AU"/>
        </w:rPr>
        <w:t xml:space="preserve"> </w:t>
      </w:r>
      <w:r w:rsidR="005706D7" w:rsidRPr="00A379F2">
        <w:rPr>
          <w:rFonts w:ascii="Arial" w:eastAsia="Arial" w:hAnsi="Arial" w:cs="Arial"/>
          <w:b/>
          <w:spacing w:val="-1"/>
          <w:sz w:val="22"/>
          <w:szCs w:val="22"/>
          <w:lang w:val="en-AU"/>
        </w:rPr>
        <w:t>S</w:t>
      </w:r>
      <w:r w:rsidR="005706D7" w:rsidRPr="00A379F2">
        <w:rPr>
          <w:rFonts w:ascii="Arial" w:eastAsia="Arial" w:hAnsi="Arial" w:cs="Arial"/>
          <w:b/>
          <w:spacing w:val="-5"/>
          <w:sz w:val="22"/>
          <w:szCs w:val="22"/>
          <w:lang w:val="en-AU"/>
        </w:rPr>
        <w:t>y</w:t>
      </w:r>
      <w:r w:rsidR="005706D7" w:rsidRPr="00A379F2">
        <w:rPr>
          <w:rFonts w:ascii="Arial" w:eastAsia="Arial" w:hAnsi="Arial" w:cs="Arial"/>
          <w:b/>
          <w:sz w:val="22"/>
          <w:szCs w:val="22"/>
          <w:lang w:val="en-AU"/>
        </w:rPr>
        <w:t>s</w:t>
      </w:r>
      <w:r w:rsidR="005706D7" w:rsidRPr="00A379F2">
        <w:rPr>
          <w:rFonts w:ascii="Arial" w:eastAsia="Arial" w:hAnsi="Arial" w:cs="Arial"/>
          <w:b/>
          <w:spacing w:val="1"/>
          <w:sz w:val="22"/>
          <w:szCs w:val="22"/>
          <w:lang w:val="en-AU"/>
        </w:rPr>
        <w:t>t</w:t>
      </w:r>
      <w:r w:rsidR="005706D7" w:rsidRPr="00A379F2">
        <w:rPr>
          <w:rFonts w:ascii="Arial" w:eastAsia="Arial" w:hAnsi="Arial" w:cs="Arial"/>
          <w:b/>
          <w:sz w:val="22"/>
          <w:szCs w:val="22"/>
          <w:lang w:val="en-AU"/>
        </w:rPr>
        <w:t>em</w:t>
      </w:r>
    </w:p>
    <w:p w14:paraId="2227837D" w14:textId="77777777" w:rsidR="00387768" w:rsidRPr="00BA517A" w:rsidRDefault="00387768">
      <w:pPr>
        <w:spacing w:before="8" w:line="140" w:lineRule="exact"/>
        <w:rPr>
          <w:rFonts w:ascii="Arial" w:hAnsi="Arial" w:cs="Arial"/>
          <w:sz w:val="15"/>
          <w:szCs w:val="15"/>
          <w:lang w:val="en-AU"/>
        </w:rPr>
      </w:pPr>
    </w:p>
    <w:p w14:paraId="60EC2235" w14:textId="77777777" w:rsidR="00387768" w:rsidRPr="00BA517A" w:rsidRDefault="005706D7" w:rsidP="000A64BE">
      <w:pPr>
        <w:spacing w:line="268" w:lineRule="auto"/>
        <w:ind w:left="1479" w:right="127" w:hanging="679"/>
        <w:jc w:val="both"/>
        <w:rPr>
          <w:rFonts w:ascii="Arial" w:eastAsia="Arial" w:hAnsi="Arial" w:cs="Arial"/>
          <w:sz w:val="22"/>
          <w:szCs w:val="22"/>
          <w:lang w:val="en-AU"/>
        </w:rPr>
      </w:pPr>
      <w:r w:rsidRPr="00BA517A">
        <w:rPr>
          <w:rFonts w:ascii="Arial" w:eastAsia="Arial" w:hAnsi="Arial" w:cs="Arial"/>
          <w:sz w:val="22"/>
          <w:szCs w:val="22"/>
          <w:lang w:val="en-AU"/>
        </w:rPr>
        <w:lastRenderedPageBreak/>
        <w:t>1</w:t>
      </w:r>
      <w:r w:rsidR="005E04BF">
        <w:rPr>
          <w:rFonts w:ascii="Arial" w:eastAsia="Arial" w:hAnsi="Arial" w:cs="Arial"/>
          <w:sz w:val="22"/>
          <w:szCs w:val="22"/>
          <w:lang w:val="en-AU"/>
        </w:rPr>
        <w:t>1</w:t>
      </w:r>
      <w:r w:rsidRPr="00BA517A">
        <w:rPr>
          <w:rFonts w:ascii="Arial" w:eastAsia="Arial" w:hAnsi="Arial" w:cs="Arial"/>
          <w:sz w:val="22"/>
          <w:szCs w:val="22"/>
          <w:lang w:val="en-AU"/>
        </w:rPr>
        <w:t>.</w:t>
      </w:r>
      <w:r w:rsidR="00F3681C" w:rsidRPr="00BA517A">
        <w:rPr>
          <w:rFonts w:ascii="Arial" w:eastAsia="Arial" w:hAnsi="Arial" w:cs="Arial"/>
          <w:sz w:val="22"/>
          <w:szCs w:val="22"/>
          <w:lang w:val="en-AU"/>
        </w:rPr>
        <w:tab/>
      </w:r>
      <w:r w:rsidRPr="00BA517A">
        <w:rPr>
          <w:rFonts w:ascii="Arial" w:eastAsia="Arial" w:hAnsi="Arial" w:cs="Arial"/>
          <w:spacing w:val="-1"/>
          <w:sz w:val="22"/>
          <w:szCs w:val="22"/>
          <w:lang w:val="en-AU"/>
        </w:rPr>
        <w:t>A</w:t>
      </w:r>
      <w:r w:rsidRPr="00BA517A">
        <w:rPr>
          <w:rFonts w:ascii="Arial" w:eastAsia="Arial" w:hAnsi="Arial" w:cs="Arial"/>
          <w:spacing w:val="2"/>
          <w:sz w:val="22"/>
          <w:szCs w:val="22"/>
          <w:lang w:val="en-AU"/>
        </w:rPr>
        <w:t>E</w:t>
      </w:r>
      <w:r w:rsidRPr="00BA517A">
        <w:rPr>
          <w:rFonts w:ascii="Arial" w:eastAsia="Arial" w:hAnsi="Arial" w:cs="Arial"/>
          <w:spacing w:val="-4"/>
          <w:sz w:val="22"/>
          <w:szCs w:val="22"/>
          <w:lang w:val="en-AU"/>
        </w:rPr>
        <w:t>M</w:t>
      </w:r>
      <w:r w:rsidRPr="00BA517A">
        <w:rPr>
          <w:rFonts w:ascii="Arial" w:eastAsia="Arial" w:hAnsi="Arial" w:cs="Arial"/>
          <w:sz w:val="22"/>
          <w:szCs w:val="22"/>
          <w:lang w:val="en-AU"/>
        </w:rPr>
        <w:t>O</w:t>
      </w:r>
      <w:r w:rsidRPr="00BA517A">
        <w:rPr>
          <w:rFonts w:ascii="Arial" w:eastAsia="Arial" w:hAnsi="Arial" w:cs="Arial"/>
          <w:spacing w:val="43"/>
          <w:sz w:val="22"/>
          <w:szCs w:val="22"/>
          <w:lang w:val="en-AU"/>
        </w:rPr>
        <w:t xml:space="preserve"> </w:t>
      </w:r>
      <w:r w:rsidRPr="00BA517A">
        <w:rPr>
          <w:rFonts w:ascii="Arial" w:eastAsia="Arial" w:hAnsi="Arial" w:cs="Arial"/>
          <w:sz w:val="22"/>
          <w:szCs w:val="22"/>
          <w:lang w:val="en-AU"/>
        </w:rPr>
        <w:t>pe</w:t>
      </w:r>
      <w:r w:rsidRPr="00BA517A">
        <w:rPr>
          <w:rFonts w:ascii="Arial" w:eastAsia="Arial" w:hAnsi="Arial" w:cs="Arial"/>
          <w:spacing w:val="-1"/>
          <w:sz w:val="22"/>
          <w:szCs w:val="22"/>
          <w:lang w:val="en-AU"/>
        </w:rPr>
        <w:t>r</w:t>
      </w:r>
      <w:r w:rsidRPr="00BA517A">
        <w:rPr>
          <w:rFonts w:ascii="Arial" w:eastAsia="Arial" w:hAnsi="Arial" w:cs="Arial"/>
          <w:spacing w:val="3"/>
          <w:sz w:val="22"/>
          <w:szCs w:val="22"/>
          <w:lang w:val="en-AU"/>
        </w:rPr>
        <w:t>f</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s</w:t>
      </w:r>
      <w:r w:rsidRPr="00BA517A">
        <w:rPr>
          <w:rFonts w:ascii="Arial" w:eastAsia="Arial" w:hAnsi="Arial" w:cs="Arial"/>
          <w:spacing w:val="42"/>
          <w:sz w:val="22"/>
          <w:szCs w:val="22"/>
          <w:lang w:val="en-AU"/>
        </w:rPr>
        <w:t xml:space="preserve"> </w:t>
      </w:r>
      <w:r w:rsidRPr="00BA517A">
        <w:rPr>
          <w:rFonts w:ascii="Arial" w:eastAsia="Arial" w:hAnsi="Arial" w:cs="Arial"/>
          <w:sz w:val="22"/>
          <w:szCs w:val="22"/>
          <w:lang w:val="en-AU"/>
        </w:rPr>
        <w:t>a</w:t>
      </w:r>
      <w:r w:rsidRPr="00BA517A">
        <w:rPr>
          <w:rFonts w:ascii="Arial" w:eastAsia="Arial" w:hAnsi="Arial" w:cs="Arial"/>
          <w:spacing w:val="42"/>
          <w:sz w:val="22"/>
          <w:szCs w:val="22"/>
          <w:lang w:val="en-AU"/>
        </w:rPr>
        <w:t xml:space="preserve"> </w:t>
      </w:r>
      <w:r w:rsidRPr="00BA517A">
        <w:rPr>
          <w:rFonts w:ascii="Arial" w:eastAsia="Arial" w:hAnsi="Arial" w:cs="Arial"/>
          <w:sz w:val="22"/>
          <w:szCs w:val="22"/>
          <w:lang w:val="en-AU"/>
        </w:rPr>
        <w:t>nu</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ber</w:t>
      </w:r>
      <w:r w:rsidRPr="00BA517A">
        <w:rPr>
          <w:rFonts w:ascii="Arial" w:eastAsia="Arial" w:hAnsi="Arial" w:cs="Arial"/>
          <w:spacing w:val="43"/>
          <w:sz w:val="22"/>
          <w:szCs w:val="22"/>
          <w:lang w:val="en-AU"/>
        </w:rPr>
        <w:t xml:space="preserve"> </w:t>
      </w:r>
      <w:r w:rsidRPr="00BA517A">
        <w:rPr>
          <w:rFonts w:ascii="Arial" w:eastAsia="Arial" w:hAnsi="Arial" w:cs="Arial"/>
          <w:spacing w:val="-3"/>
          <w:sz w:val="22"/>
          <w:szCs w:val="22"/>
          <w:lang w:val="en-AU"/>
        </w:rPr>
        <w:t>o</w:t>
      </w:r>
      <w:r w:rsidRPr="00BA517A">
        <w:rPr>
          <w:rFonts w:ascii="Arial" w:eastAsia="Arial" w:hAnsi="Arial" w:cs="Arial"/>
          <w:sz w:val="22"/>
          <w:szCs w:val="22"/>
          <w:lang w:val="en-AU"/>
        </w:rPr>
        <w:t>f</w:t>
      </w:r>
      <w:r w:rsidRPr="00BA517A">
        <w:rPr>
          <w:rFonts w:ascii="Arial" w:eastAsia="Arial" w:hAnsi="Arial" w:cs="Arial"/>
          <w:spacing w:val="43"/>
          <w:sz w:val="22"/>
          <w:szCs w:val="22"/>
          <w:lang w:val="en-AU"/>
        </w:rPr>
        <w:t xml:space="preserve"> </w:t>
      </w:r>
      <w:r w:rsidRPr="00BA517A">
        <w:rPr>
          <w:rFonts w:ascii="Arial" w:eastAsia="Arial" w:hAnsi="Arial" w:cs="Arial"/>
          <w:spacing w:val="3"/>
          <w:sz w:val="22"/>
          <w:szCs w:val="22"/>
          <w:lang w:val="en-AU"/>
        </w:rPr>
        <w:t>f</w:t>
      </w:r>
      <w:r w:rsidRPr="00BA517A">
        <w:rPr>
          <w:rFonts w:ascii="Arial" w:eastAsia="Arial" w:hAnsi="Arial" w:cs="Arial"/>
          <w:sz w:val="22"/>
          <w:szCs w:val="22"/>
          <w:lang w:val="en-AU"/>
        </w:rPr>
        <w:t>unc</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ons</w:t>
      </w:r>
      <w:r w:rsidRPr="00BA517A">
        <w:rPr>
          <w:rFonts w:ascii="Arial" w:eastAsia="Arial" w:hAnsi="Arial" w:cs="Arial"/>
          <w:spacing w:val="42"/>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42"/>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42"/>
          <w:sz w:val="22"/>
          <w:szCs w:val="22"/>
          <w:lang w:val="en-AU"/>
        </w:rPr>
        <w:t xml:space="preserve"> </w:t>
      </w:r>
      <w:r w:rsidRPr="00BA517A">
        <w:rPr>
          <w:rFonts w:ascii="Arial" w:eastAsia="Arial" w:hAnsi="Arial" w:cs="Arial"/>
          <w:spacing w:val="-1"/>
          <w:sz w:val="22"/>
          <w:szCs w:val="22"/>
          <w:lang w:val="en-AU"/>
        </w:rPr>
        <w:t>Vi</w:t>
      </w:r>
      <w:r w:rsidRPr="00BA517A">
        <w:rPr>
          <w:rFonts w:ascii="Arial" w:eastAsia="Arial" w:hAnsi="Arial" w:cs="Arial"/>
          <w:sz w:val="22"/>
          <w:szCs w:val="22"/>
          <w:lang w:val="en-AU"/>
        </w:rPr>
        <w:t>c</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an</w:t>
      </w:r>
      <w:r w:rsidRPr="00BA517A">
        <w:rPr>
          <w:rFonts w:ascii="Arial" w:eastAsia="Arial" w:hAnsi="Arial" w:cs="Arial"/>
          <w:spacing w:val="42"/>
          <w:sz w:val="22"/>
          <w:szCs w:val="22"/>
          <w:lang w:val="en-AU"/>
        </w:rPr>
        <w:t xml:space="preserve"> </w:t>
      </w:r>
      <w:r w:rsidRPr="00BA517A">
        <w:rPr>
          <w:rFonts w:ascii="Arial" w:eastAsia="Arial" w:hAnsi="Arial" w:cs="Arial"/>
          <w:spacing w:val="-3"/>
          <w:sz w:val="22"/>
          <w:szCs w:val="22"/>
          <w:lang w:val="en-AU"/>
        </w:rPr>
        <w:t>w</w:t>
      </w:r>
      <w:r w:rsidRPr="00BA517A">
        <w:rPr>
          <w:rFonts w:ascii="Arial" w:eastAsia="Arial" w:hAnsi="Arial" w:cs="Arial"/>
          <w:sz w:val="22"/>
          <w:szCs w:val="22"/>
          <w:lang w:val="en-AU"/>
        </w:rPr>
        <w:t>h</w:t>
      </w:r>
      <w:r w:rsidRPr="00BA517A">
        <w:rPr>
          <w:rFonts w:ascii="Arial" w:eastAsia="Arial" w:hAnsi="Arial" w:cs="Arial"/>
          <w:spacing w:val="2"/>
          <w:sz w:val="22"/>
          <w:szCs w:val="22"/>
          <w:lang w:val="en-AU"/>
        </w:rPr>
        <w:t>o</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esa</w:t>
      </w:r>
      <w:r w:rsidRPr="00BA517A">
        <w:rPr>
          <w:rFonts w:ascii="Arial" w:eastAsia="Arial" w:hAnsi="Arial" w:cs="Arial"/>
          <w:spacing w:val="-1"/>
          <w:sz w:val="22"/>
          <w:szCs w:val="22"/>
          <w:lang w:val="en-AU"/>
        </w:rPr>
        <w:t>l</w:t>
      </w:r>
      <w:r w:rsidR="00AE6980" w:rsidRPr="00BA517A">
        <w:rPr>
          <w:rFonts w:ascii="Arial" w:eastAsia="Arial" w:hAnsi="Arial" w:cs="Arial"/>
          <w:sz w:val="22"/>
          <w:szCs w:val="22"/>
          <w:lang w:val="en-AU"/>
        </w:rPr>
        <w:t xml:space="preserve">e </w:t>
      </w:r>
      <w:r w:rsidRPr="00BA517A">
        <w:rPr>
          <w:rFonts w:ascii="Arial" w:eastAsia="Arial" w:hAnsi="Arial" w:cs="Arial"/>
          <w:spacing w:val="2"/>
          <w:sz w:val="22"/>
          <w:szCs w:val="22"/>
          <w:lang w:val="en-AU"/>
        </w:rPr>
        <w:t>g</w:t>
      </w:r>
      <w:r w:rsidR="00AE6980" w:rsidRPr="00BA517A">
        <w:rPr>
          <w:rFonts w:ascii="Arial" w:eastAsia="Arial" w:hAnsi="Arial" w:cs="Arial"/>
          <w:sz w:val="22"/>
          <w:szCs w:val="22"/>
          <w:lang w:val="en-AU"/>
        </w:rPr>
        <w:t xml:space="preserve">as </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pacing w:val="2"/>
          <w:sz w:val="22"/>
          <w:szCs w:val="22"/>
          <w:lang w:val="en-AU"/>
        </w:rPr>
        <w:t>k</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nc</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ud</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ng</w:t>
      </w:r>
      <w:r w:rsidRPr="00BA517A">
        <w:rPr>
          <w:rFonts w:ascii="Arial" w:eastAsia="Arial" w:hAnsi="Arial" w:cs="Arial"/>
          <w:spacing w:val="4"/>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4"/>
          <w:sz w:val="22"/>
          <w:szCs w:val="22"/>
          <w:lang w:val="en-AU"/>
        </w:rPr>
        <w:t xml:space="preserve"> </w:t>
      </w:r>
      <w:r w:rsidRPr="00BA517A">
        <w:rPr>
          <w:rFonts w:ascii="Arial" w:eastAsia="Arial" w:hAnsi="Arial" w:cs="Arial"/>
          <w:spacing w:val="3"/>
          <w:sz w:val="22"/>
          <w:szCs w:val="22"/>
          <w:lang w:val="en-AU"/>
        </w:rPr>
        <w:t>f</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ll</w:t>
      </w:r>
      <w:r w:rsidRPr="00BA517A">
        <w:rPr>
          <w:rFonts w:ascii="Arial" w:eastAsia="Arial" w:hAnsi="Arial" w:cs="Arial"/>
          <w:sz w:val="22"/>
          <w:szCs w:val="22"/>
          <w:lang w:val="en-AU"/>
        </w:rPr>
        <w:t>o</w:t>
      </w:r>
      <w:r w:rsidRPr="00BA517A">
        <w:rPr>
          <w:rFonts w:ascii="Arial" w:eastAsia="Arial" w:hAnsi="Arial" w:cs="Arial"/>
          <w:spacing w:val="-3"/>
          <w:sz w:val="22"/>
          <w:szCs w:val="22"/>
          <w:lang w:val="en-AU"/>
        </w:rPr>
        <w:t>w</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w:t>
      </w:r>
    </w:p>
    <w:p w14:paraId="5DE93640" w14:textId="77777777" w:rsidR="00387768" w:rsidRPr="00BA517A" w:rsidRDefault="00387768" w:rsidP="000A64BE">
      <w:pPr>
        <w:spacing w:before="3" w:line="120" w:lineRule="exact"/>
        <w:jc w:val="both"/>
        <w:rPr>
          <w:rFonts w:ascii="Arial" w:hAnsi="Arial" w:cs="Arial"/>
          <w:sz w:val="12"/>
          <w:szCs w:val="12"/>
          <w:lang w:val="en-AU"/>
        </w:rPr>
      </w:pPr>
    </w:p>
    <w:p w14:paraId="56D31DC6" w14:textId="77777777" w:rsidR="00387768" w:rsidRPr="00BA517A" w:rsidRDefault="005706D7" w:rsidP="000A64BE">
      <w:pPr>
        <w:pStyle w:val="ListParagraph"/>
        <w:numPr>
          <w:ilvl w:val="0"/>
          <w:numId w:val="5"/>
        </w:numPr>
        <w:spacing w:line="275" w:lineRule="auto"/>
        <w:ind w:left="1985" w:right="131" w:hanging="567"/>
        <w:jc w:val="both"/>
        <w:rPr>
          <w:rFonts w:ascii="Arial" w:eastAsia="Arial" w:hAnsi="Arial" w:cs="Arial"/>
          <w:sz w:val="22"/>
          <w:szCs w:val="22"/>
          <w:lang w:val="en-AU"/>
        </w:rPr>
      </w:pPr>
      <w:r w:rsidRPr="00BA517A">
        <w:rPr>
          <w:rFonts w:ascii="Arial" w:eastAsia="Arial" w:hAnsi="Arial" w:cs="Arial"/>
          <w:sz w:val="22"/>
          <w:szCs w:val="22"/>
          <w:lang w:val="en-AU"/>
        </w:rPr>
        <w:t>ope</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e</w:t>
      </w:r>
      <w:r w:rsidRPr="00BA517A">
        <w:rPr>
          <w:rFonts w:ascii="Arial" w:eastAsia="Arial" w:hAnsi="Arial" w:cs="Arial"/>
          <w:spacing w:val="18"/>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20"/>
          <w:sz w:val="22"/>
          <w:szCs w:val="22"/>
          <w:lang w:val="en-AU"/>
        </w:rPr>
        <w:t xml:space="preserve"> </w:t>
      </w:r>
      <w:r w:rsidRPr="00BA517A">
        <w:rPr>
          <w:rFonts w:ascii="Arial" w:eastAsia="Arial" w:hAnsi="Arial" w:cs="Arial"/>
          <w:spacing w:val="-3"/>
          <w:sz w:val="22"/>
          <w:szCs w:val="22"/>
          <w:lang w:val="en-AU"/>
        </w:rPr>
        <w:t>D</w:t>
      </w:r>
      <w:r w:rsidRPr="00BA517A">
        <w:rPr>
          <w:rFonts w:ascii="Arial" w:eastAsia="Arial" w:hAnsi="Arial" w:cs="Arial"/>
          <w:spacing w:val="2"/>
          <w:sz w:val="22"/>
          <w:szCs w:val="22"/>
          <w:lang w:val="en-AU"/>
        </w:rPr>
        <w:t>T</w:t>
      </w:r>
      <w:r w:rsidRPr="00BA517A">
        <w:rPr>
          <w:rFonts w:ascii="Arial" w:eastAsia="Arial" w:hAnsi="Arial" w:cs="Arial"/>
          <w:sz w:val="22"/>
          <w:szCs w:val="22"/>
          <w:lang w:val="en-AU"/>
        </w:rPr>
        <w:t>S</w:t>
      </w:r>
      <w:r w:rsidRPr="00BA517A">
        <w:rPr>
          <w:rFonts w:ascii="Arial" w:eastAsia="Arial" w:hAnsi="Arial" w:cs="Arial"/>
          <w:spacing w:val="20"/>
          <w:sz w:val="22"/>
          <w:szCs w:val="22"/>
          <w:lang w:val="en-AU"/>
        </w:rPr>
        <w:t xml:space="preserve"> </w:t>
      </w:r>
      <w:r w:rsidRPr="00BA517A">
        <w:rPr>
          <w:rFonts w:ascii="Arial" w:eastAsia="Arial" w:hAnsi="Arial" w:cs="Arial"/>
          <w:sz w:val="22"/>
          <w:szCs w:val="22"/>
          <w:lang w:val="en-AU"/>
        </w:rPr>
        <w:t>and</w:t>
      </w:r>
      <w:r w:rsidRPr="00BA517A">
        <w:rPr>
          <w:rFonts w:ascii="Arial" w:eastAsia="Arial" w:hAnsi="Arial" w:cs="Arial"/>
          <w:spacing w:val="18"/>
          <w:sz w:val="22"/>
          <w:szCs w:val="22"/>
          <w:lang w:val="en-AU"/>
        </w:rPr>
        <w:t xml:space="preserve"> </w:t>
      </w:r>
      <w:r w:rsidRPr="00BA517A">
        <w:rPr>
          <w:rFonts w:ascii="Arial" w:eastAsia="Arial" w:hAnsi="Arial" w:cs="Arial"/>
          <w:sz w:val="22"/>
          <w:szCs w:val="22"/>
          <w:lang w:val="en-AU"/>
        </w:rPr>
        <w:t>o</w:t>
      </w:r>
      <w:r w:rsidRPr="00BA517A">
        <w:rPr>
          <w:rFonts w:ascii="Arial" w:eastAsia="Arial" w:hAnsi="Arial" w:cs="Arial"/>
          <w:spacing w:val="-3"/>
          <w:sz w:val="22"/>
          <w:szCs w:val="22"/>
          <w:lang w:val="en-AU"/>
        </w:rPr>
        <w:t>p</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e</w:t>
      </w:r>
      <w:r w:rsidRPr="00BA517A">
        <w:rPr>
          <w:rFonts w:ascii="Arial" w:eastAsia="Arial" w:hAnsi="Arial" w:cs="Arial"/>
          <w:spacing w:val="20"/>
          <w:sz w:val="22"/>
          <w:szCs w:val="22"/>
          <w:lang w:val="en-AU"/>
        </w:rPr>
        <w:t xml:space="preserve"> </w:t>
      </w:r>
      <w:r w:rsidRPr="00BA517A">
        <w:rPr>
          <w:rFonts w:ascii="Arial" w:eastAsia="Arial" w:hAnsi="Arial" w:cs="Arial"/>
          <w:sz w:val="22"/>
          <w:szCs w:val="22"/>
          <w:lang w:val="en-AU"/>
        </w:rPr>
        <w:t>and</w:t>
      </w:r>
      <w:r w:rsidRPr="00BA517A">
        <w:rPr>
          <w:rFonts w:ascii="Arial" w:eastAsia="Arial" w:hAnsi="Arial" w:cs="Arial"/>
          <w:spacing w:val="18"/>
          <w:sz w:val="22"/>
          <w:szCs w:val="22"/>
          <w:lang w:val="en-AU"/>
        </w:rPr>
        <w:t xml:space="preserve"> </w:t>
      </w:r>
      <w:r w:rsidRPr="00BA517A">
        <w:rPr>
          <w:rFonts w:ascii="Arial" w:eastAsia="Arial" w:hAnsi="Arial" w:cs="Arial"/>
          <w:sz w:val="22"/>
          <w:szCs w:val="22"/>
          <w:lang w:val="en-AU"/>
        </w:rPr>
        <w:t>ad</w:t>
      </w:r>
      <w:r w:rsidRPr="00BA517A">
        <w:rPr>
          <w:rFonts w:ascii="Arial" w:eastAsia="Arial" w:hAnsi="Arial" w:cs="Arial"/>
          <w:spacing w:val="1"/>
          <w:sz w:val="22"/>
          <w:szCs w:val="22"/>
          <w:lang w:val="en-AU"/>
        </w:rPr>
        <w:t>m</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s</w:t>
      </w:r>
      <w:r w:rsidRPr="00BA517A">
        <w:rPr>
          <w:rFonts w:ascii="Arial" w:eastAsia="Arial" w:hAnsi="Arial" w:cs="Arial"/>
          <w:spacing w:val="1"/>
          <w:sz w:val="22"/>
          <w:szCs w:val="22"/>
          <w:lang w:val="en-AU"/>
        </w:rPr>
        <w:t>t</w:t>
      </w:r>
      <w:r w:rsidRPr="00BA517A">
        <w:rPr>
          <w:rFonts w:ascii="Arial" w:eastAsia="Arial" w:hAnsi="Arial" w:cs="Arial"/>
          <w:spacing w:val="-3"/>
          <w:sz w:val="22"/>
          <w:szCs w:val="22"/>
          <w:lang w:val="en-AU"/>
        </w:rPr>
        <w:t>e</w:t>
      </w:r>
      <w:r w:rsidRPr="00BA517A">
        <w:rPr>
          <w:rFonts w:ascii="Arial" w:eastAsia="Arial" w:hAnsi="Arial" w:cs="Arial"/>
          <w:sz w:val="22"/>
          <w:szCs w:val="22"/>
          <w:lang w:val="en-AU"/>
        </w:rPr>
        <w:t>r</w:t>
      </w:r>
      <w:r w:rsidRPr="00BA517A">
        <w:rPr>
          <w:rFonts w:ascii="Arial" w:eastAsia="Arial" w:hAnsi="Arial" w:cs="Arial"/>
          <w:spacing w:val="19"/>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8"/>
          <w:sz w:val="22"/>
          <w:szCs w:val="22"/>
          <w:lang w:val="en-AU"/>
        </w:rPr>
        <w:t xml:space="preserve"> </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ket</w:t>
      </w:r>
      <w:r w:rsidRPr="00BA517A">
        <w:rPr>
          <w:rFonts w:ascii="Arial" w:eastAsia="Arial" w:hAnsi="Arial" w:cs="Arial"/>
          <w:spacing w:val="22"/>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20"/>
          <w:sz w:val="22"/>
          <w:szCs w:val="22"/>
          <w:lang w:val="en-AU"/>
        </w:rPr>
        <w:t xml:space="preserve"> </w:t>
      </w:r>
      <w:r w:rsidRPr="00BA517A">
        <w:rPr>
          <w:rFonts w:ascii="Arial" w:eastAsia="Arial" w:hAnsi="Arial" w:cs="Arial"/>
          <w:spacing w:val="-3"/>
          <w:sz w:val="22"/>
          <w:szCs w:val="22"/>
          <w:lang w:val="en-AU"/>
        </w:rPr>
        <w:t>a</w:t>
      </w:r>
      <w:r w:rsidRPr="00BA517A">
        <w:rPr>
          <w:rFonts w:ascii="Arial" w:eastAsia="Arial" w:hAnsi="Arial" w:cs="Arial"/>
          <w:sz w:val="22"/>
          <w:szCs w:val="22"/>
          <w:lang w:val="en-AU"/>
        </w:rPr>
        <w:t>cco</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dance</w:t>
      </w:r>
      <w:r w:rsidRPr="00BA517A">
        <w:rPr>
          <w:rFonts w:ascii="Arial" w:eastAsia="Arial" w:hAnsi="Arial" w:cs="Arial"/>
          <w:spacing w:val="16"/>
          <w:sz w:val="22"/>
          <w:szCs w:val="22"/>
          <w:lang w:val="en-AU"/>
        </w:rPr>
        <w:t xml:space="preserve"> </w:t>
      </w:r>
      <w:r w:rsidRPr="00BA517A">
        <w:rPr>
          <w:rFonts w:ascii="Arial" w:eastAsia="Arial" w:hAnsi="Arial" w:cs="Arial"/>
          <w:spacing w:val="-1"/>
          <w:sz w:val="22"/>
          <w:szCs w:val="22"/>
          <w:lang w:val="en-AU"/>
        </w:rPr>
        <w:t>wi</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h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N</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onal</w:t>
      </w:r>
      <w:r w:rsidRPr="00BA517A">
        <w:rPr>
          <w:rFonts w:ascii="Arial" w:eastAsia="Arial" w:hAnsi="Arial" w:cs="Arial"/>
          <w:spacing w:val="-2"/>
          <w:sz w:val="22"/>
          <w:szCs w:val="22"/>
          <w:lang w:val="en-AU"/>
        </w:rPr>
        <w:t xml:space="preserve"> </w:t>
      </w:r>
      <w:r w:rsidRPr="00BA517A">
        <w:rPr>
          <w:rFonts w:ascii="Arial" w:eastAsia="Arial" w:hAnsi="Arial" w:cs="Arial"/>
          <w:spacing w:val="1"/>
          <w:sz w:val="22"/>
          <w:szCs w:val="22"/>
          <w:lang w:val="en-AU"/>
        </w:rPr>
        <w:t>G</w:t>
      </w:r>
      <w:r w:rsidRPr="00BA517A">
        <w:rPr>
          <w:rFonts w:ascii="Arial" w:eastAsia="Arial" w:hAnsi="Arial" w:cs="Arial"/>
          <w:sz w:val="22"/>
          <w:szCs w:val="22"/>
          <w:lang w:val="en-AU"/>
        </w:rPr>
        <w:t>as</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Law</w:t>
      </w:r>
      <w:r w:rsidRPr="00BA517A">
        <w:rPr>
          <w:rFonts w:ascii="Arial" w:eastAsia="Arial" w:hAnsi="Arial" w:cs="Arial"/>
          <w:spacing w:val="-2"/>
          <w:sz w:val="22"/>
          <w:szCs w:val="22"/>
          <w:lang w:val="en-AU"/>
        </w:rPr>
        <w:t xml:space="preserve"> </w:t>
      </w:r>
      <w:r w:rsidRPr="00BA517A">
        <w:rPr>
          <w:rFonts w:ascii="Arial" w:eastAsia="Arial" w:hAnsi="Arial" w:cs="Arial"/>
          <w:sz w:val="22"/>
          <w:szCs w:val="22"/>
          <w:lang w:val="en-AU"/>
        </w:rPr>
        <w:t>and</w:t>
      </w:r>
      <w:r w:rsidRPr="00BA517A">
        <w:rPr>
          <w:rFonts w:ascii="Arial" w:eastAsia="Arial" w:hAnsi="Arial" w:cs="Arial"/>
          <w:spacing w:val="1"/>
          <w:sz w:val="22"/>
          <w:szCs w:val="22"/>
          <w:lang w:val="en-AU"/>
        </w:rPr>
        <w:t xml:space="preserve"> t</w:t>
      </w:r>
      <w:r w:rsidRPr="00BA517A">
        <w:rPr>
          <w:rFonts w:ascii="Arial" w:eastAsia="Arial" w:hAnsi="Arial" w:cs="Arial"/>
          <w:sz w:val="22"/>
          <w:szCs w:val="22"/>
          <w:lang w:val="en-AU"/>
        </w:rPr>
        <w:t>he</w:t>
      </w:r>
      <w:r w:rsidRPr="00BA517A">
        <w:rPr>
          <w:rFonts w:ascii="Arial" w:eastAsia="Arial" w:hAnsi="Arial" w:cs="Arial"/>
          <w:spacing w:val="-1"/>
          <w:sz w:val="22"/>
          <w:szCs w:val="22"/>
          <w:lang w:val="en-AU"/>
        </w:rPr>
        <w:t xml:space="preserve"> N</w:t>
      </w:r>
      <w:r w:rsidRPr="00BA517A">
        <w:rPr>
          <w:rFonts w:ascii="Arial" w:eastAsia="Arial" w:hAnsi="Arial" w:cs="Arial"/>
          <w:spacing w:val="1"/>
          <w:sz w:val="22"/>
          <w:szCs w:val="22"/>
          <w:lang w:val="en-AU"/>
        </w:rPr>
        <w:t>G</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w:t>
      </w:r>
    </w:p>
    <w:p w14:paraId="7C2A1DAD" w14:textId="77777777" w:rsidR="00793E73" w:rsidRPr="00BA517A" w:rsidRDefault="005706D7" w:rsidP="000A64BE">
      <w:pPr>
        <w:pStyle w:val="ListParagraph"/>
        <w:numPr>
          <w:ilvl w:val="0"/>
          <w:numId w:val="5"/>
        </w:numPr>
        <w:spacing w:before="15" w:line="291" w:lineRule="auto"/>
        <w:ind w:left="1985" w:right="1135" w:hanging="567"/>
        <w:jc w:val="both"/>
        <w:rPr>
          <w:rFonts w:ascii="Arial" w:eastAsia="Arial" w:hAnsi="Arial" w:cs="Arial"/>
          <w:sz w:val="22"/>
          <w:szCs w:val="22"/>
          <w:lang w:val="en-AU"/>
        </w:rPr>
      </w:pPr>
      <w:r w:rsidRPr="00BA517A">
        <w:rPr>
          <w:rFonts w:ascii="Arial" w:eastAsia="Arial" w:hAnsi="Arial" w:cs="Arial"/>
          <w:sz w:val="22"/>
          <w:szCs w:val="22"/>
          <w:lang w:val="en-AU"/>
        </w:rPr>
        <w:t>es</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ab</w:t>
      </w:r>
      <w:r w:rsidRPr="00BA517A">
        <w:rPr>
          <w:rFonts w:ascii="Arial" w:eastAsia="Arial" w:hAnsi="Arial" w:cs="Arial"/>
          <w:spacing w:val="-1"/>
          <w:sz w:val="22"/>
          <w:szCs w:val="22"/>
          <w:lang w:val="en-AU"/>
        </w:rPr>
        <w:t>li</w:t>
      </w:r>
      <w:r w:rsidRPr="00BA517A">
        <w:rPr>
          <w:rFonts w:ascii="Arial" w:eastAsia="Arial" w:hAnsi="Arial" w:cs="Arial"/>
          <w:sz w:val="22"/>
          <w:szCs w:val="22"/>
          <w:lang w:val="en-AU"/>
        </w:rPr>
        <w:t>sh</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and</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upd</w:t>
      </w:r>
      <w:r w:rsidRPr="00BA517A">
        <w:rPr>
          <w:rFonts w:ascii="Arial" w:eastAsia="Arial" w:hAnsi="Arial" w:cs="Arial"/>
          <w:spacing w:val="-3"/>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s</w:t>
      </w:r>
      <w:r w:rsidRPr="00BA517A">
        <w:rPr>
          <w:rFonts w:ascii="Arial" w:eastAsia="Arial" w:hAnsi="Arial" w:cs="Arial"/>
          <w:spacing w:val="-2"/>
          <w:sz w:val="22"/>
          <w:szCs w:val="22"/>
          <w:lang w:val="en-AU"/>
        </w:rPr>
        <w:t>y</w:t>
      </w:r>
      <w:r w:rsidRPr="00BA517A">
        <w:rPr>
          <w:rFonts w:ascii="Arial" w:eastAsia="Arial" w:hAnsi="Arial" w:cs="Arial"/>
          <w:sz w:val="22"/>
          <w:szCs w:val="22"/>
          <w:lang w:val="en-AU"/>
        </w:rPr>
        <w:t>s</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em sec</w:t>
      </w:r>
      <w:r w:rsidRPr="00BA517A">
        <w:rPr>
          <w:rFonts w:ascii="Arial" w:eastAsia="Arial" w:hAnsi="Arial" w:cs="Arial"/>
          <w:spacing w:val="-3"/>
          <w:sz w:val="22"/>
          <w:szCs w:val="22"/>
          <w:lang w:val="en-AU"/>
        </w:rPr>
        <w:t>u</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y</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s</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and</w:t>
      </w:r>
      <w:r w:rsidRPr="00BA517A">
        <w:rPr>
          <w:rFonts w:ascii="Arial" w:eastAsia="Arial" w:hAnsi="Arial" w:cs="Arial"/>
          <w:spacing w:val="-3"/>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ds</w:t>
      </w:r>
      <w:r w:rsidRPr="00BA517A">
        <w:rPr>
          <w:rFonts w:ascii="Arial" w:eastAsia="Arial" w:hAnsi="Arial" w:cs="Arial"/>
          <w:spacing w:val="-1"/>
          <w:sz w:val="22"/>
          <w:szCs w:val="22"/>
          <w:lang w:val="en-AU"/>
        </w:rPr>
        <w:t xml:space="preserve"> f</w:t>
      </w:r>
      <w:r w:rsidRPr="00BA517A">
        <w:rPr>
          <w:rFonts w:ascii="Arial" w:eastAsia="Arial" w:hAnsi="Arial" w:cs="Arial"/>
          <w:sz w:val="22"/>
          <w:szCs w:val="22"/>
          <w:lang w:val="en-AU"/>
        </w:rPr>
        <w:t xml:space="preserve">or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
          <w:sz w:val="22"/>
          <w:szCs w:val="22"/>
          <w:lang w:val="en-AU"/>
        </w:rPr>
        <w:t xml:space="preserve"> </w:t>
      </w:r>
      <w:r w:rsidRPr="00BA517A">
        <w:rPr>
          <w:rFonts w:ascii="Arial" w:eastAsia="Arial" w:hAnsi="Arial" w:cs="Arial"/>
          <w:spacing w:val="-3"/>
          <w:sz w:val="22"/>
          <w:szCs w:val="22"/>
          <w:lang w:val="en-AU"/>
        </w:rPr>
        <w:t>D</w:t>
      </w:r>
      <w:r w:rsidRPr="00BA517A">
        <w:rPr>
          <w:rFonts w:ascii="Arial" w:eastAsia="Arial" w:hAnsi="Arial" w:cs="Arial"/>
          <w:spacing w:val="2"/>
          <w:sz w:val="22"/>
          <w:szCs w:val="22"/>
          <w:lang w:val="en-AU"/>
        </w:rPr>
        <w:t>T</w:t>
      </w:r>
      <w:r w:rsidRPr="00BA517A">
        <w:rPr>
          <w:rFonts w:ascii="Arial" w:eastAsia="Arial" w:hAnsi="Arial" w:cs="Arial"/>
          <w:spacing w:val="-1"/>
          <w:sz w:val="22"/>
          <w:szCs w:val="22"/>
          <w:lang w:val="en-AU"/>
        </w:rPr>
        <w:t>S</w:t>
      </w:r>
      <w:r w:rsidR="00AE6980" w:rsidRPr="00BA517A">
        <w:rPr>
          <w:rFonts w:ascii="Arial" w:eastAsia="Arial" w:hAnsi="Arial" w:cs="Arial"/>
          <w:sz w:val="22"/>
          <w:szCs w:val="22"/>
          <w:lang w:val="en-AU"/>
        </w:rPr>
        <w:t xml:space="preserve">; </w:t>
      </w:r>
      <w:r w:rsidRPr="00BA517A">
        <w:rPr>
          <w:rFonts w:ascii="Arial" w:eastAsia="Arial" w:hAnsi="Arial" w:cs="Arial"/>
          <w:sz w:val="22"/>
          <w:szCs w:val="22"/>
          <w:lang w:val="en-AU"/>
        </w:rPr>
        <w:t xml:space="preserve">and </w:t>
      </w:r>
    </w:p>
    <w:p w14:paraId="76C17380" w14:textId="77777777" w:rsidR="00387768" w:rsidRDefault="005706D7" w:rsidP="000A64BE">
      <w:pPr>
        <w:pStyle w:val="ListParagraph"/>
        <w:numPr>
          <w:ilvl w:val="0"/>
          <w:numId w:val="5"/>
        </w:numPr>
        <w:spacing w:before="15" w:line="291" w:lineRule="auto"/>
        <w:ind w:left="1985" w:right="1135" w:hanging="567"/>
        <w:jc w:val="both"/>
        <w:rPr>
          <w:rFonts w:ascii="Arial" w:eastAsia="Arial" w:hAnsi="Arial" w:cs="Arial"/>
          <w:sz w:val="22"/>
          <w:szCs w:val="22"/>
          <w:lang w:val="en-AU"/>
        </w:rPr>
      </w:pPr>
      <w:proofErr w:type="gramStart"/>
      <w:r w:rsidRPr="00BA517A">
        <w:rPr>
          <w:rFonts w:ascii="Arial" w:eastAsia="Arial" w:hAnsi="Arial" w:cs="Arial"/>
          <w:sz w:val="22"/>
          <w:szCs w:val="22"/>
          <w:lang w:val="en-AU"/>
        </w:rPr>
        <w:t>ope</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e</w:t>
      </w:r>
      <w:proofErr w:type="gramEnd"/>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
          <w:sz w:val="22"/>
          <w:szCs w:val="22"/>
          <w:lang w:val="en-AU"/>
        </w:rPr>
        <w:t xml:space="preserve"> D</w:t>
      </w:r>
      <w:r w:rsidRPr="00BA517A">
        <w:rPr>
          <w:rFonts w:ascii="Arial" w:eastAsia="Arial" w:hAnsi="Arial" w:cs="Arial"/>
          <w:spacing w:val="2"/>
          <w:sz w:val="22"/>
          <w:szCs w:val="22"/>
          <w:lang w:val="en-AU"/>
        </w:rPr>
        <w:t>T</w:t>
      </w:r>
      <w:r w:rsidRPr="00BA517A">
        <w:rPr>
          <w:rFonts w:ascii="Arial" w:eastAsia="Arial" w:hAnsi="Arial" w:cs="Arial"/>
          <w:sz w:val="22"/>
          <w:szCs w:val="22"/>
          <w:lang w:val="en-AU"/>
        </w:rPr>
        <w:t>S</w:t>
      </w:r>
      <w:r w:rsidRPr="00BA517A">
        <w:rPr>
          <w:rFonts w:ascii="Arial" w:eastAsia="Arial" w:hAnsi="Arial" w:cs="Arial"/>
          <w:spacing w:val="-2"/>
          <w:sz w:val="22"/>
          <w:szCs w:val="22"/>
          <w:lang w:val="en-AU"/>
        </w:rPr>
        <w:t xml:space="preserve"> </w:t>
      </w:r>
      <w:r w:rsidRPr="00BA517A">
        <w:rPr>
          <w:rFonts w:ascii="Arial" w:eastAsia="Arial" w:hAnsi="Arial" w:cs="Arial"/>
          <w:sz w:val="22"/>
          <w:szCs w:val="22"/>
          <w:lang w:val="en-AU"/>
        </w:rPr>
        <w:t>so</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as</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m</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m</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se</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pacing w:val="-3"/>
          <w:sz w:val="22"/>
          <w:szCs w:val="22"/>
          <w:lang w:val="en-AU"/>
        </w:rPr>
        <w:t>h</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ea</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s</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 xml:space="preserve"> </w:t>
      </w:r>
      <w:r w:rsidRPr="00BA517A">
        <w:rPr>
          <w:rFonts w:ascii="Arial" w:eastAsia="Arial" w:hAnsi="Arial" w:cs="Arial"/>
          <w:spacing w:val="-2"/>
          <w:sz w:val="22"/>
          <w:szCs w:val="22"/>
          <w:lang w:val="en-AU"/>
        </w:rPr>
        <w:t>sy</w:t>
      </w:r>
      <w:r w:rsidRPr="00BA517A">
        <w:rPr>
          <w:rFonts w:ascii="Arial" w:eastAsia="Arial" w:hAnsi="Arial" w:cs="Arial"/>
          <w:sz w:val="22"/>
          <w:szCs w:val="22"/>
          <w:lang w:val="en-AU"/>
        </w:rPr>
        <w:t>s</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em</w:t>
      </w:r>
      <w:r w:rsidRPr="00BA517A">
        <w:rPr>
          <w:rFonts w:ascii="Arial" w:eastAsia="Arial" w:hAnsi="Arial" w:cs="Arial"/>
          <w:spacing w:val="2"/>
          <w:sz w:val="22"/>
          <w:szCs w:val="22"/>
          <w:lang w:val="en-AU"/>
        </w:rPr>
        <w:t xml:space="preserve"> </w:t>
      </w:r>
      <w:r w:rsidRPr="00BA517A">
        <w:rPr>
          <w:rFonts w:ascii="Arial" w:eastAsia="Arial" w:hAnsi="Arial" w:cs="Arial"/>
          <w:sz w:val="22"/>
          <w:szCs w:val="22"/>
          <w:lang w:val="en-AU"/>
        </w:rPr>
        <w:t>sec</w:t>
      </w:r>
      <w:r w:rsidRPr="00BA517A">
        <w:rPr>
          <w:rFonts w:ascii="Arial" w:eastAsia="Arial" w:hAnsi="Arial" w:cs="Arial"/>
          <w:spacing w:val="-3"/>
          <w:sz w:val="22"/>
          <w:szCs w:val="22"/>
          <w:lang w:val="en-AU"/>
        </w:rPr>
        <w:t>u</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t</w:t>
      </w:r>
      <w:r w:rsidRPr="00BA517A">
        <w:rPr>
          <w:rFonts w:ascii="Arial" w:eastAsia="Arial" w:hAnsi="Arial" w:cs="Arial"/>
          <w:spacing w:val="-2"/>
          <w:sz w:val="22"/>
          <w:szCs w:val="22"/>
          <w:lang w:val="en-AU"/>
        </w:rPr>
        <w:t>y</w:t>
      </w:r>
      <w:r w:rsidRPr="00BA517A">
        <w:rPr>
          <w:rFonts w:ascii="Arial" w:eastAsia="Arial" w:hAnsi="Arial" w:cs="Arial"/>
          <w:sz w:val="22"/>
          <w:szCs w:val="22"/>
          <w:lang w:val="en-AU"/>
        </w:rPr>
        <w:t>.</w:t>
      </w:r>
    </w:p>
    <w:p w14:paraId="7678E6DD" w14:textId="77777777" w:rsidR="00E01209" w:rsidRDefault="00E01209" w:rsidP="000A64BE">
      <w:pPr>
        <w:spacing w:before="15" w:line="291" w:lineRule="auto"/>
        <w:ind w:right="1135"/>
        <w:rPr>
          <w:rFonts w:ascii="Arial" w:eastAsia="Arial" w:hAnsi="Arial" w:cs="Arial"/>
          <w:sz w:val="22"/>
          <w:szCs w:val="22"/>
          <w:lang w:val="en-AU"/>
        </w:rPr>
      </w:pPr>
    </w:p>
    <w:p w14:paraId="173DA5BF" w14:textId="77777777" w:rsidR="00387768" w:rsidRPr="00BA517A" w:rsidRDefault="00387768">
      <w:pPr>
        <w:spacing w:before="10" w:line="160" w:lineRule="exact"/>
        <w:rPr>
          <w:rFonts w:ascii="Arial" w:hAnsi="Arial" w:cs="Arial"/>
          <w:sz w:val="17"/>
          <w:szCs w:val="17"/>
          <w:lang w:val="en-AU"/>
        </w:rPr>
      </w:pPr>
    </w:p>
    <w:p w14:paraId="330C54CC" w14:textId="77777777" w:rsidR="00387768" w:rsidRPr="00BA517A" w:rsidRDefault="005706D7">
      <w:pPr>
        <w:spacing w:before="18"/>
        <w:ind w:left="118"/>
        <w:rPr>
          <w:rFonts w:ascii="Arial" w:eastAsia="Arial" w:hAnsi="Arial" w:cs="Arial"/>
          <w:sz w:val="32"/>
          <w:szCs w:val="32"/>
          <w:lang w:val="en-AU"/>
        </w:rPr>
      </w:pPr>
      <w:r w:rsidRPr="00BA517A">
        <w:rPr>
          <w:rFonts w:ascii="Arial" w:eastAsia="Arial" w:hAnsi="Arial" w:cs="Arial"/>
          <w:spacing w:val="-18"/>
          <w:sz w:val="32"/>
          <w:szCs w:val="32"/>
          <w:lang w:val="en-AU"/>
        </w:rPr>
        <w:t>D</w:t>
      </w:r>
      <w:r w:rsidRPr="00BA517A">
        <w:rPr>
          <w:rFonts w:ascii="Arial" w:eastAsia="Arial" w:hAnsi="Arial" w:cs="Arial"/>
          <w:sz w:val="32"/>
          <w:szCs w:val="32"/>
          <w:lang w:val="en-AU"/>
        </w:rPr>
        <w:t xml:space="preserve">.   </w:t>
      </w:r>
      <w:r w:rsidRPr="00BA517A">
        <w:rPr>
          <w:rFonts w:ascii="Arial" w:eastAsia="Arial" w:hAnsi="Arial" w:cs="Arial"/>
          <w:spacing w:val="64"/>
          <w:sz w:val="32"/>
          <w:szCs w:val="32"/>
          <w:lang w:val="en-AU"/>
        </w:rPr>
        <w:t xml:space="preserve"> </w:t>
      </w:r>
      <w:r w:rsidRPr="00BA517A">
        <w:rPr>
          <w:rFonts w:ascii="Arial" w:eastAsia="Arial" w:hAnsi="Arial" w:cs="Arial"/>
          <w:spacing w:val="-20"/>
          <w:w w:val="95"/>
          <w:sz w:val="32"/>
          <w:szCs w:val="32"/>
          <w:lang w:val="en-AU"/>
        </w:rPr>
        <w:t>Th</w:t>
      </w:r>
      <w:r w:rsidRPr="00BA517A">
        <w:rPr>
          <w:rFonts w:ascii="Arial" w:eastAsia="Arial" w:hAnsi="Arial" w:cs="Arial"/>
          <w:w w:val="95"/>
          <w:sz w:val="32"/>
          <w:szCs w:val="32"/>
          <w:lang w:val="en-AU"/>
        </w:rPr>
        <w:t>e</w:t>
      </w:r>
      <w:r w:rsidRPr="00BA517A">
        <w:rPr>
          <w:rFonts w:ascii="Arial" w:eastAsia="Arial" w:hAnsi="Arial" w:cs="Arial"/>
          <w:spacing w:val="-44"/>
          <w:sz w:val="32"/>
          <w:szCs w:val="32"/>
          <w:lang w:val="en-AU"/>
        </w:rPr>
        <w:t xml:space="preserve"> </w:t>
      </w:r>
      <w:r w:rsidRPr="00BA517A">
        <w:rPr>
          <w:rFonts w:ascii="Arial" w:eastAsia="Arial" w:hAnsi="Arial" w:cs="Arial"/>
          <w:spacing w:val="-21"/>
          <w:w w:val="95"/>
          <w:sz w:val="32"/>
          <w:szCs w:val="32"/>
          <w:lang w:val="en-AU"/>
        </w:rPr>
        <w:t>R</w:t>
      </w:r>
      <w:r w:rsidRPr="00BA517A">
        <w:rPr>
          <w:rFonts w:ascii="Arial" w:eastAsia="Arial" w:hAnsi="Arial" w:cs="Arial"/>
          <w:spacing w:val="-20"/>
          <w:w w:val="95"/>
          <w:sz w:val="32"/>
          <w:szCs w:val="32"/>
          <w:lang w:val="en-AU"/>
        </w:rPr>
        <w:t>eg</w:t>
      </w:r>
      <w:r w:rsidRPr="00BA517A">
        <w:rPr>
          <w:rFonts w:ascii="Arial" w:eastAsia="Arial" w:hAnsi="Arial" w:cs="Arial"/>
          <w:spacing w:val="-18"/>
          <w:w w:val="95"/>
          <w:sz w:val="32"/>
          <w:szCs w:val="32"/>
          <w:lang w:val="en-AU"/>
        </w:rPr>
        <w:t>u</w:t>
      </w:r>
      <w:r w:rsidRPr="00BA517A">
        <w:rPr>
          <w:rFonts w:ascii="Arial" w:eastAsia="Arial" w:hAnsi="Arial" w:cs="Arial"/>
          <w:spacing w:val="-22"/>
          <w:w w:val="95"/>
          <w:sz w:val="32"/>
          <w:szCs w:val="32"/>
          <w:lang w:val="en-AU"/>
        </w:rPr>
        <w:t>l</w:t>
      </w:r>
      <w:r w:rsidRPr="00BA517A">
        <w:rPr>
          <w:rFonts w:ascii="Arial" w:eastAsia="Arial" w:hAnsi="Arial" w:cs="Arial"/>
          <w:spacing w:val="-18"/>
          <w:w w:val="95"/>
          <w:sz w:val="32"/>
          <w:szCs w:val="32"/>
          <w:lang w:val="en-AU"/>
        </w:rPr>
        <w:t>a</w:t>
      </w:r>
      <w:r w:rsidRPr="00BA517A">
        <w:rPr>
          <w:rFonts w:ascii="Arial" w:eastAsia="Arial" w:hAnsi="Arial" w:cs="Arial"/>
          <w:spacing w:val="-22"/>
          <w:w w:val="95"/>
          <w:sz w:val="32"/>
          <w:szCs w:val="32"/>
          <w:lang w:val="en-AU"/>
        </w:rPr>
        <w:t>t</w:t>
      </w:r>
      <w:r w:rsidRPr="00BA517A">
        <w:rPr>
          <w:rFonts w:ascii="Arial" w:eastAsia="Arial" w:hAnsi="Arial" w:cs="Arial"/>
          <w:spacing w:val="-18"/>
          <w:w w:val="95"/>
          <w:sz w:val="32"/>
          <w:szCs w:val="32"/>
          <w:lang w:val="en-AU"/>
        </w:rPr>
        <w:t>o</w:t>
      </w:r>
      <w:r w:rsidRPr="00BA517A">
        <w:rPr>
          <w:rFonts w:ascii="Arial" w:eastAsia="Arial" w:hAnsi="Arial" w:cs="Arial"/>
          <w:spacing w:val="-20"/>
          <w:w w:val="95"/>
          <w:sz w:val="32"/>
          <w:szCs w:val="32"/>
          <w:lang w:val="en-AU"/>
        </w:rPr>
        <w:t>r</w:t>
      </w:r>
      <w:r w:rsidRPr="00BA517A">
        <w:rPr>
          <w:rFonts w:ascii="Arial" w:eastAsia="Arial" w:hAnsi="Arial" w:cs="Arial"/>
          <w:w w:val="95"/>
          <w:sz w:val="32"/>
          <w:szCs w:val="32"/>
          <w:lang w:val="en-AU"/>
        </w:rPr>
        <w:t>y</w:t>
      </w:r>
      <w:r w:rsidRPr="00BA517A">
        <w:rPr>
          <w:rFonts w:ascii="Arial" w:eastAsia="Arial" w:hAnsi="Arial" w:cs="Arial"/>
          <w:spacing w:val="-49"/>
          <w:sz w:val="32"/>
          <w:szCs w:val="32"/>
          <w:lang w:val="en-AU"/>
        </w:rPr>
        <w:t xml:space="preserve"> </w:t>
      </w:r>
      <w:r w:rsidRPr="00BA517A">
        <w:rPr>
          <w:rFonts w:ascii="Arial" w:eastAsia="Arial" w:hAnsi="Arial" w:cs="Arial"/>
          <w:spacing w:val="-18"/>
          <w:sz w:val="32"/>
          <w:szCs w:val="32"/>
          <w:lang w:val="en-AU"/>
        </w:rPr>
        <w:t>F</w:t>
      </w:r>
      <w:r w:rsidRPr="00BA517A">
        <w:rPr>
          <w:rFonts w:ascii="Arial" w:eastAsia="Arial" w:hAnsi="Arial" w:cs="Arial"/>
          <w:spacing w:val="-22"/>
          <w:sz w:val="32"/>
          <w:szCs w:val="32"/>
          <w:lang w:val="en-AU"/>
        </w:rPr>
        <w:t>r</w:t>
      </w:r>
      <w:r w:rsidRPr="00BA517A">
        <w:rPr>
          <w:rFonts w:ascii="Arial" w:eastAsia="Arial" w:hAnsi="Arial" w:cs="Arial"/>
          <w:spacing w:val="-20"/>
          <w:sz w:val="32"/>
          <w:szCs w:val="32"/>
          <w:lang w:val="en-AU"/>
        </w:rPr>
        <w:t>a</w:t>
      </w:r>
      <w:r w:rsidRPr="00BA517A">
        <w:rPr>
          <w:rFonts w:ascii="Arial" w:eastAsia="Arial" w:hAnsi="Arial" w:cs="Arial"/>
          <w:spacing w:val="-21"/>
          <w:sz w:val="32"/>
          <w:szCs w:val="32"/>
          <w:lang w:val="en-AU"/>
        </w:rPr>
        <w:t>m</w:t>
      </w:r>
      <w:r w:rsidRPr="00BA517A">
        <w:rPr>
          <w:rFonts w:ascii="Arial" w:eastAsia="Arial" w:hAnsi="Arial" w:cs="Arial"/>
          <w:spacing w:val="-20"/>
          <w:sz w:val="32"/>
          <w:szCs w:val="32"/>
          <w:lang w:val="en-AU"/>
        </w:rPr>
        <w:t>e</w:t>
      </w:r>
      <w:r w:rsidRPr="00BA517A">
        <w:rPr>
          <w:rFonts w:ascii="Arial" w:eastAsia="Arial" w:hAnsi="Arial" w:cs="Arial"/>
          <w:spacing w:val="-21"/>
          <w:sz w:val="32"/>
          <w:szCs w:val="32"/>
          <w:lang w:val="en-AU"/>
        </w:rPr>
        <w:t>w</w:t>
      </w:r>
      <w:r w:rsidRPr="00BA517A">
        <w:rPr>
          <w:rFonts w:ascii="Arial" w:eastAsia="Arial" w:hAnsi="Arial" w:cs="Arial"/>
          <w:spacing w:val="-18"/>
          <w:sz w:val="32"/>
          <w:szCs w:val="32"/>
          <w:lang w:val="en-AU"/>
        </w:rPr>
        <w:t>o</w:t>
      </w:r>
      <w:r w:rsidRPr="00BA517A">
        <w:rPr>
          <w:rFonts w:ascii="Arial" w:eastAsia="Arial" w:hAnsi="Arial" w:cs="Arial"/>
          <w:spacing w:val="-20"/>
          <w:sz w:val="32"/>
          <w:szCs w:val="32"/>
          <w:lang w:val="en-AU"/>
        </w:rPr>
        <w:t>r</w:t>
      </w:r>
      <w:r w:rsidRPr="00BA517A">
        <w:rPr>
          <w:rFonts w:ascii="Arial" w:eastAsia="Arial" w:hAnsi="Arial" w:cs="Arial"/>
          <w:sz w:val="32"/>
          <w:szCs w:val="32"/>
          <w:lang w:val="en-AU"/>
        </w:rPr>
        <w:t>k</w:t>
      </w:r>
    </w:p>
    <w:p w14:paraId="7B1DE9BA" w14:textId="77777777" w:rsidR="00387768" w:rsidRPr="00BA517A" w:rsidRDefault="00387768">
      <w:pPr>
        <w:spacing w:before="7" w:line="160" w:lineRule="exact"/>
        <w:rPr>
          <w:rFonts w:ascii="Arial" w:hAnsi="Arial" w:cs="Arial"/>
          <w:sz w:val="16"/>
          <w:szCs w:val="16"/>
          <w:lang w:val="en-AU"/>
        </w:rPr>
      </w:pPr>
    </w:p>
    <w:p w14:paraId="459C79AF" w14:textId="77777777" w:rsidR="00387768" w:rsidRPr="00BA517A" w:rsidRDefault="005706D7">
      <w:pPr>
        <w:spacing w:line="266" w:lineRule="auto"/>
        <w:ind w:left="1479" w:right="126" w:hanging="679"/>
        <w:jc w:val="both"/>
        <w:rPr>
          <w:rFonts w:ascii="Arial" w:eastAsia="Arial" w:hAnsi="Arial" w:cs="Arial"/>
          <w:sz w:val="22"/>
          <w:szCs w:val="22"/>
          <w:lang w:val="en-AU"/>
        </w:rPr>
      </w:pPr>
      <w:r w:rsidRPr="00BA517A">
        <w:rPr>
          <w:rFonts w:ascii="Arial" w:eastAsia="Arial" w:hAnsi="Arial" w:cs="Arial"/>
          <w:sz w:val="22"/>
          <w:szCs w:val="22"/>
          <w:lang w:val="en-AU"/>
        </w:rPr>
        <w:t>1</w:t>
      </w:r>
      <w:r w:rsidR="005E04BF">
        <w:rPr>
          <w:rFonts w:ascii="Arial" w:eastAsia="Arial" w:hAnsi="Arial" w:cs="Arial"/>
          <w:sz w:val="22"/>
          <w:szCs w:val="22"/>
          <w:lang w:val="en-AU"/>
        </w:rPr>
        <w:t>2</w:t>
      </w:r>
      <w:r w:rsidRPr="00BA517A">
        <w:rPr>
          <w:rFonts w:ascii="Arial" w:eastAsia="Arial" w:hAnsi="Arial" w:cs="Arial"/>
          <w:sz w:val="22"/>
          <w:szCs w:val="22"/>
          <w:lang w:val="en-AU"/>
        </w:rPr>
        <w:t>.</w:t>
      </w:r>
      <w:r w:rsidR="00F3681C" w:rsidRPr="00BA517A">
        <w:rPr>
          <w:rFonts w:ascii="Arial" w:eastAsia="Arial" w:hAnsi="Arial" w:cs="Arial"/>
          <w:sz w:val="22"/>
          <w:szCs w:val="22"/>
          <w:lang w:val="en-AU"/>
        </w:rPr>
        <w:tab/>
      </w:r>
      <w:r w:rsidRPr="00BA517A">
        <w:rPr>
          <w:rFonts w:ascii="Arial" w:eastAsia="Arial" w:hAnsi="Arial" w:cs="Arial"/>
          <w:spacing w:val="2"/>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8"/>
          <w:sz w:val="22"/>
          <w:szCs w:val="22"/>
          <w:lang w:val="en-AU"/>
        </w:rPr>
        <w:t xml:space="preserve"> </w:t>
      </w:r>
      <w:r w:rsidRPr="00BA517A">
        <w:rPr>
          <w:rFonts w:ascii="Arial" w:eastAsia="Arial" w:hAnsi="Arial" w:cs="Arial"/>
          <w:spacing w:val="-3"/>
          <w:sz w:val="22"/>
          <w:szCs w:val="22"/>
          <w:lang w:val="en-AU"/>
        </w:rPr>
        <w:t>N</w:t>
      </w:r>
      <w:r w:rsidRPr="00BA517A">
        <w:rPr>
          <w:rFonts w:ascii="Arial" w:eastAsia="Arial" w:hAnsi="Arial" w:cs="Arial"/>
          <w:spacing w:val="1"/>
          <w:sz w:val="22"/>
          <w:szCs w:val="22"/>
          <w:lang w:val="en-AU"/>
        </w:rPr>
        <w:t>G</w:t>
      </w:r>
      <w:r w:rsidRPr="00BA517A">
        <w:rPr>
          <w:rFonts w:ascii="Arial" w:eastAsia="Arial" w:hAnsi="Arial" w:cs="Arial"/>
          <w:sz w:val="22"/>
          <w:szCs w:val="22"/>
          <w:lang w:val="en-AU"/>
        </w:rPr>
        <w:t>R</w:t>
      </w:r>
      <w:r w:rsidRPr="00BA517A">
        <w:rPr>
          <w:rFonts w:ascii="Arial" w:eastAsia="Arial" w:hAnsi="Arial" w:cs="Arial"/>
          <w:spacing w:val="15"/>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o</w:t>
      </w:r>
      <w:r w:rsidRPr="00BA517A">
        <w:rPr>
          <w:rFonts w:ascii="Arial" w:eastAsia="Arial" w:hAnsi="Arial" w:cs="Arial"/>
          <w:spacing w:val="-2"/>
          <w:sz w:val="22"/>
          <w:szCs w:val="22"/>
          <w:lang w:val="en-AU"/>
        </w:rPr>
        <w:t>v</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ns</w:t>
      </w:r>
      <w:r w:rsidRPr="00BA517A">
        <w:rPr>
          <w:rFonts w:ascii="Arial" w:eastAsia="Arial" w:hAnsi="Arial" w:cs="Arial"/>
          <w:spacing w:val="18"/>
          <w:sz w:val="22"/>
          <w:szCs w:val="22"/>
          <w:lang w:val="en-AU"/>
        </w:rPr>
        <w:t xml:space="preserve"> </w:t>
      </w:r>
      <w:r w:rsidRPr="00BA517A">
        <w:rPr>
          <w:rFonts w:ascii="Arial" w:eastAsia="Arial" w:hAnsi="Arial" w:cs="Arial"/>
          <w:sz w:val="22"/>
          <w:szCs w:val="22"/>
          <w:lang w:val="en-AU"/>
        </w:rPr>
        <w:t>acc</w:t>
      </w:r>
      <w:r w:rsidRPr="00BA517A">
        <w:rPr>
          <w:rFonts w:ascii="Arial" w:eastAsia="Arial" w:hAnsi="Arial" w:cs="Arial"/>
          <w:spacing w:val="-3"/>
          <w:sz w:val="22"/>
          <w:szCs w:val="22"/>
          <w:lang w:val="en-AU"/>
        </w:rPr>
        <w:t>e</w:t>
      </w:r>
      <w:r w:rsidRPr="00BA517A">
        <w:rPr>
          <w:rFonts w:ascii="Arial" w:eastAsia="Arial" w:hAnsi="Arial" w:cs="Arial"/>
          <w:sz w:val="22"/>
          <w:szCs w:val="22"/>
          <w:lang w:val="en-AU"/>
        </w:rPr>
        <w:t>ss</w:t>
      </w:r>
      <w:r w:rsidRPr="00BA517A">
        <w:rPr>
          <w:rFonts w:ascii="Arial" w:eastAsia="Arial" w:hAnsi="Arial" w:cs="Arial"/>
          <w:spacing w:val="18"/>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8"/>
          <w:sz w:val="22"/>
          <w:szCs w:val="22"/>
          <w:lang w:val="en-AU"/>
        </w:rPr>
        <w:t xml:space="preserve"> </w:t>
      </w:r>
      <w:r w:rsidRPr="00BA517A">
        <w:rPr>
          <w:rFonts w:ascii="Arial" w:eastAsia="Arial" w:hAnsi="Arial" w:cs="Arial"/>
          <w:sz w:val="22"/>
          <w:szCs w:val="22"/>
          <w:lang w:val="en-AU"/>
        </w:rPr>
        <w:t>n</w:t>
      </w:r>
      <w:r w:rsidRPr="00BA517A">
        <w:rPr>
          <w:rFonts w:ascii="Arial" w:eastAsia="Arial" w:hAnsi="Arial" w:cs="Arial"/>
          <w:spacing w:val="-3"/>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u</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al</w:t>
      </w:r>
      <w:r w:rsidRPr="00BA517A">
        <w:rPr>
          <w:rFonts w:ascii="Arial" w:eastAsia="Arial" w:hAnsi="Arial" w:cs="Arial"/>
          <w:spacing w:val="15"/>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pacing w:val="-3"/>
          <w:sz w:val="22"/>
          <w:szCs w:val="22"/>
          <w:lang w:val="en-AU"/>
        </w:rPr>
        <w:t>a</w:t>
      </w:r>
      <w:r w:rsidRPr="00BA517A">
        <w:rPr>
          <w:rFonts w:ascii="Arial" w:eastAsia="Arial" w:hAnsi="Arial" w:cs="Arial"/>
          <w:sz w:val="22"/>
          <w:szCs w:val="22"/>
          <w:lang w:val="en-AU"/>
        </w:rPr>
        <w:t>s</w:t>
      </w:r>
      <w:r w:rsidRPr="00BA517A">
        <w:rPr>
          <w:rFonts w:ascii="Arial" w:eastAsia="Arial" w:hAnsi="Arial" w:cs="Arial"/>
          <w:spacing w:val="18"/>
          <w:sz w:val="22"/>
          <w:szCs w:val="22"/>
          <w:lang w:val="en-AU"/>
        </w:rPr>
        <w:t xml:space="preserve"> </w:t>
      </w:r>
      <w:r w:rsidRPr="00BA517A">
        <w:rPr>
          <w:rFonts w:ascii="Arial" w:eastAsia="Arial" w:hAnsi="Arial" w:cs="Arial"/>
          <w:sz w:val="22"/>
          <w:szCs w:val="22"/>
          <w:lang w:val="en-AU"/>
        </w:rPr>
        <w:t>p</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pe</w:t>
      </w:r>
      <w:r w:rsidRPr="00BA517A">
        <w:rPr>
          <w:rFonts w:ascii="Arial" w:eastAsia="Arial" w:hAnsi="Arial" w:cs="Arial"/>
          <w:spacing w:val="-1"/>
          <w:sz w:val="22"/>
          <w:szCs w:val="22"/>
          <w:lang w:val="en-AU"/>
        </w:rPr>
        <w:t>li</w:t>
      </w:r>
      <w:r w:rsidRPr="00BA517A">
        <w:rPr>
          <w:rFonts w:ascii="Arial" w:eastAsia="Arial" w:hAnsi="Arial" w:cs="Arial"/>
          <w:sz w:val="22"/>
          <w:szCs w:val="22"/>
          <w:lang w:val="en-AU"/>
        </w:rPr>
        <w:t>ne</w:t>
      </w:r>
      <w:r w:rsidRPr="00BA517A">
        <w:rPr>
          <w:rFonts w:ascii="Arial" w:eastAsia="Arial" w:hAnsi="Arial" w:cs="Arial"/>
          <w:spacing w:val="18"/>
          <w:sz w:val="22"/>
          <w:szCs w:val="22"/>
          <w:lang w:val="en-AU"/>
        </w:rPr>
        <w:t xml:space="preserve"> </w:t>
      </w:r>
      <w:r w:rsidRPr="00BA517A">
        <w:rPr>
          <w:rFonts w:ascii="Arial" w:eastAsia="Arial" w:hAnsi="Arial" w:cs="Arial"/>
          <w:sz w:val="22"/>
          <w:szCs w:val="22"/>
          <w:lang w:val="en-AU"/>
        </w:rPr>
        <w:t>se</w:t>
      </w:r>
      <w:r w:rsidRPr="00BA517A">
        <w:rPr>
          <w:rFonts w:ascii="Arial" w:eastAsia="Arial" w:hAnsi="Arial" w:cs="Arial"/>
          <w:spacing w:val="1"/>
          <w:sz w:val="22"/>
          <w:szCs w:val="22"/>
          <w:lang w:val="en-AU"/>
        </w:rPr>
        <w:t>r</w:t>
      </w:r>
      <w:r w:rsidRPr="00BA517A">
        <w:rPr>
          <w:rFonts w:ascii="Arial" w:eastAsia="Arial" w:hAnsi="Arial" w:cs="Arial"/>
          <w:spacing w:val="-2"/>
          <w:sz w:val="22"/>
          <w:szCs w:val="22"/>
          <w:lang w:val="en-AU"/>
        </w:rPr>
        <w:t>v</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ces</w:t>
      </w:r>
      <w:r w:rsidRPr="00BA517A">
        <w:rPr>
          <w:rFonts w:ascii="Arial" w:eastAsia="Arial" w:hAnsi="Arial" w:cs="Arial"/>
          <w:spacing w:val="18"/>
          <w:sz w:val="22"/>
          <w:szCs w:val="22"/>
          <w:lang w:val="en-AU"/>
        </w:rPr>
        <w:t xml:space="preserve"> </w:t>
      </w:r>
      <w:r w:rsidRPr="00BA517A">
        <w:rPr>
          <w:rFonts w:ascii="Arial" w:eastAsia="Arial" w:hAnsi="Arial" w:cs="Arial"/>
          <w:sz w:val="22"/>
          <w:szCs w:val="22"/>
          <w:lang w:val="en-AU"/>
        </w:rPr>
        <w:t>and</w:t>
      </w:r>
      <w:r w:rsidRPr="00BA517A">
        <w:rPr>
          <w:rFonts w:ascii="Arial" w:eastAsia="Arial" w:hAnsi="Arial" w:cs="Arial"/>
          <w:spacing w:val="18"/>
          <w:sz w:val="22"/>
          <w:szCs w:val="22"/>
          <w:lang w:val="en-AU"/>
        </w:rPr>
        <w:t xml:space="preserve"> </w:t>
      </w:r>
      <w:r w:rsidRPr="00BA517A">
        <w:rPr>
          <w:rFonts w:ascii="Arial" w:eastAsia="Arial" w:hAnsi="Arial" w:cs="Arial"/>
          <w:sz w:val="22"/>
          <w:szCs w:val="22"/>
          <w:lang w:val="en-AU"/>
        </w:rPr>
        <w:t>b</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oad</w:t>
      </w:r>
      <w:r w:rsidRPr="00BA517A">
        <w:rPr>
          <w:rFonts w:ascii="Arial" w:eastAsia="Arial" w:hAnsi="Arial" w:cs="Arial"/>
          <w:spacing w:val="-3"/>
          <w:sz w:val="22"/>
          <w:szCs w:val="22"/>
          <w:lang w:val="en-AU"/>
        </w:rPr>
        <w:t>e</w:t>
      </w:r>
      <w:r w:rsidRPr="00BA517A">
        <w:rPr>
          <w:rFonts w:ascii="Arial" w:eastAsia="Arial" w:hAnsi="Arial" w:cs="Arial"/>
          <w:sz w:val="22"/>
          <w:szCs w:val="22"/>
          <w:lang w:val="en-AU"/>
        </w:rPr>
        <w:t>r</w:t>
      </w:r>
      <w:r w:rsidRPr="00BA517A">
        <w:rPr>
          <w:rFonts w:ascii="Arial" w:eastAsia="Arial" w:hAnsi="Arial" w:cs="Arial"/>
          <w:spacing w:val="17"/>
          <w:sz w:val="22"/>
          <w:szCs w:val="22"/>
          <w:lang w:val="en-AU"/>
        </w:rPr>
        <w:t xml:space="preserve"> </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en</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s </w:t>
      </w:r>
      <w:r w:rsidRPr="00BA517A">
        <w:rPr>
          <w:rFonts w:ascii="Arial" w:eastAsia="Arial" w:hAnsi="Arial" w:cs="Arial"/>
          <w:spacing w:val="-3"/>
          <w:sz w:val="22"/>
          <w:szCs w:val="22"/>
          <w:lang w:val="en-AU"/>
        </w:rPr>
        <w:t>o</w:t>
      </w:r>
      <w:r w:rsidRPr="00BA517A">
        <w:rPr>
          <w:rFonts w:ascii="Arial" w:eastAsia="Arial" w:hAnsi="Arial" w:cs="Arial"/>
          <w:sz w:val="22"/>
          <w:szCs w:val="22"/>
          <w:lang w:val="en-AU"/>
        </w:rPr>
        <w:t>f</w:t>
      </w:r>
      <w:r w:rsidRPr="00BA517A">
        <w:rPr>
          <w:rFonts w:ascii="Arial" w:eastAsia="Arial" w:hAnsi="Arial" w:cs="Arial"/>
          <w:spacing w:val="6"/>
          <w:sz w:val="22"/>
          <w:szCs w:val="22"/>
          <w:lang w:val="en-AU"/>
        </w:rPr>
        <w:t xml:space="preserve"> </w:t>
      </w:r>
      <w:r w:rsidRPr="00BA517A">
        <w:rPr>
          <w:rFonts w:ascii="Arial" w:eastAsia="Arial" w:hAnsi="Arial" w:cs="Arial"/>
          <w:sz w:val="22"/>
          <w:szCs w:val="22"/>
          <w:lang w:val="en-AU"/>
        </w:rPr>
        <w:t>na</w:t>
      </w:r>
      <w:r w:rsidRPr="00BA517A">
        <w:rPr>
          <w:rFonts w:ascii="Arial" w:eastAsia="Arial" w:hAnsi="Arial" w:cs="Arial"/>
          <w:spacing w:val="1"/>
          <w:sz w:val="22"/>
          <w:szCs w:val="22"/>
          <w:lang w:val="en-AU"/>
        </w:rPr>
        <w:t>t</w:t>
      </w:r>
      <w:r w:rsidRPr="00BA517A">
        <w:rPr>
          <w:rFonts w:ascii="Arial" w:eastAsia="Arial" w:hAnsi="Arial" w:cs="Arial"/>
          <w:spacing w:val="-3"/>
          <w:sz w:val="22"/>
          <w:szCs w:val="22"/>
          <w:lang w:val="en-AU"/>
        </w:rPr>
        <w:t>u</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al</w:t>
      </w:r>
      <w:r w:rsidRPr="00BA517A">
        <w:rPr>
          <w:rFonts w:ascii="Arial" w:eastAsia="Arial" w:hAnsi="Arial" w:cs="Arial"/>
          <w:spacing w:val="2"/>
          <w:sz w:val="22"/>
          <w:szCs w:val="22"/>
          <w:lang w:val="en-AU"/>
        </w:rPr>
        <w:t xml:space="preserve"> g</w:t>
      </w:r>
      <w:r w:rsidRPr="00BA517A">
        <w:rPr>
          <w:rFonts w:ascii="Arial" w:eastAsia="Arial" w:hAnsi="Arial" w:cs="Arial"/>
          <w:sz w:val="22"/>
          <w:szCs w:val="22"/>
          <w:lang w:val="en-AU"/>
        </w:rPr>
        <w:t xml:space="preserve">as </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pacing w:val="2"/>
          <w:sz w:val="22"/>
          <w:szCs w:val="22"/>
          <w:lang w:val="en-AU"/>
        </w:rPr>
        <w:t>k</w:t>
      </w:r>
      <w:r w:rsidRPr="00BA517A">
        <w:rPr>
          <w:rFonts w:ascii="Arial" w:eastAsia="Arial" w:hAnsi="Arial" w:cs="Arial"/>
          <w:spacing w:val="-3"/>
          <w:sz w:val="22"/>
          <w:szCs w:val="22"/>
          <w:lang w:val="en-AU"/>
        </w:rPr>
        <w:t>e</w:t>
      </w:r>
      <w:r w:rsidRPr="00BA517A">
        <w:rPr>
          <w:rFonts w:ascii="Arial" w:eastAsia="Arial" w:hAnsi="Arial" w:cs="Arial"/>
          <w:spacing w:val="1"/>
          <w:sz w:val="22"/>
          <w:szCs w:val="22"/>
          <w:lang w:val="en-AU"/>
        </w:rPr>
        <w:t>t</w:t>
      </w:r>
      <w:r w:rsidR="00302BEB" w:rsidRPr="00BA517A">
        <w:rPr>
          <w:rFonts w:ascii="Arial" w:eastAsia="Arial" w:hAnsi="Arial" w:cs="Arial"/>
          <w:spacing w:val="-2"/>
          <w:sz w:val="22"/>
          <w:szCs w:val="22"/>
          <w:lang w:val="en-AU"/>
        </w:rPr>
        <w:t xml:space="preserve">s.  </w:t>
      </w:r>
      <w:r w:rsidRPr="00BA517A">
        <w:rPr>
          <w:rFonts w:ascii="Arial" w:eastAsia="Arial" w:hAnsi="Arial" w:cs="Arial"/>
          <w:spacing w:val="-1"/>
          <w:sz w:val="22"/>
          <w:szCs w:val="22"/>
          <w:lang w:val="en-AU"/>
        </w:rPr>
        <w:t>A</w:t>
      </w:r>
      <w:r w:rsidRPr="00BA517A">
        <w:rPr>
          <w:rFonts w:ascii="Arial" w:eastAsia="Arial" w:hAnsi="Arial" w:cs="Arial"/>
          <w:sz w:val="22"/>
          <w:szCs w:val="22"/>
          <w:lang w:val="en-AU"/>
        </w:rPr>
        <w:t>s</w:t>
      </w:r>
      <w:r w:rsidRPr="00BA517A">
        <w:rPr>
          <w:rFonts w:ascii="Arial" w:eastAsia="Arial" w:hAnsi="Arial" w:cs="Arial"/>
          <w:spacing w:val="3"/>
          <w:sz w:val="22"/>
          <w:szCs w:val="22"/>
          <w:lang w:val="en-AU"/>
        </w:rPr>
        <w:t xml:space="preserve"> </w:t>
      </w:r>
      <w:r w:rsidRPr="00BA517A">
        <w:rPr>
          <w:rFonts w:ascii="Arial" w:eastAsia="Arial" w:hAnsi="Arial" w:cs="Arial"/>
          <w:sz w:val="22"/>
          <w:szCs w:val="22"/>
          <w:lang w:val="en-AU"/>
        </w:rPr>
        <w:t>app</w:t>
      </w:r>
      <w:r w:rsidRPr="00BA517A">
        <w:rPr>
          <w:rFonts w:ascii="Arial" w:eastAsia="Arial" w:hAnsi="Arial" w:cs="Arial"/>
          <w:spacing w:val="-1"/>
          <w:sz w:val="22"/>
          <w:szCs w:val="22"/>
          <w:lang w:val="en-AU"/>
        </w:rPr>
        <w:t>li</w:t>
      </w:r>
      <w:r w:rsidRPr="00BA517A">
        <w:rPr>
          <w:rFonts w:ascii="Arial" w:eastAsia="Arial" w:hAnsi="Arial" w:cs="Arial"/>
          <w:sz w:val="22"/>
          <w:szCs w:val="22"/>
          <w:lang w:val="en-AU"/>
        </w:rPr>
        <w:t>ed</w:t>
      </w:r>
      <w:r w:rsidRPr="00BA517A">
        <w:rPr>
          <w:rFonts w:ascii="Arial" w:eastAsia="Arial" w:hAnsi="Arial" w:cs="Arial"/>
          <w:spacing w:val="2"/>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5"/>
          <w:sz w:val="22"/>
          <w:szCs w:val="22"/>
          <w:lang w:val="en-AU"/>
        </w:rPr>
        <w:t xml:space="preserve"> </w:t>
      </w:r>
      <w:r w:rsidRPr="00BA517A">
        <w:rPr>
          <w:rFonts w:ascii="Arial" w:eastAsia="Arial" w:hAnsi="Arial" w:cs="Arial"/>
          <w:spacing w:val="-1"/>
          <w:sz w:val="22"/>
          <w:szCs w:val="22"/>
          <w:lang w:val="en-AU"/>
        </w:rPr>
        <w:t>Vi</w:t>
      </w:r>
      <w:r w:rsidRPr="00BA517A">
        <w:rPr>
          <w:rFonts w:ascii="Arial" w:eastAsia="Arial" w:hAnsi="Arial" w:cs="Arial"/>
          <w:sz w:val="22"/>
          <w:szCs w:val="22"/>
          <w:lang w:val="en-AU"/>
        </w:rPr>
        <w:t>c</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a,</w:t>
      </w:r>
      <w:r w:rsidRPr="00BA517A">
        <w:rPr>
          <w:rFonts w:ascii="Arial" w:eastAsia="Arial" w:hAnsi="Arial" w:cs="Arial"/>
          <w:spacing w:val="4"/>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s</w:t>
      </w:r>
      <w:r w:rsidRPr="00BA517A">
        <w:rPr>
          <w:rFonts w:ascii="Arial" w:eastAsia="Arial" w:hAnsi="Arial" w:cs="Arial"/>
          <w:spacing w:val="3"/>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nc</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udes</w:t>
      </w:r>
      <w:r w:rsidRPr="00BA517A">
        <w:rPr>
          <w:rFonts w:ascii="Arial" w:eastAsia="Arial" w:hAnsi="Arial" w:cs="Arial"/>
          <w:spacing w:val="3"/>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2"/>
          <w:sz w:val="22"/>
          <w:szCs w:val="22"/>
          <w:lang w:val="en-AU"/>
        </w:rPr>
        <w:t xml:space="preserve"> </w:t>
      </w:r>
      <w:r w:rsidRPr="00BA517A">
        <w:rPr>
          <w:rFonts w:ascii="Arial" w:eastAsia="Arial" w:hAnsi="Arial" w:cs="Arial"/>
          <w:sz w:val="22"/>
          <w:szCs w:val="22"/>
          <w:lang w:val="en-AU"/>
        </w:rPr>
        <w:t>ope</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on</w:t>
      </w:r>
      <w:r w:rsidRPr="00BA517A">
        <w:rPr>
          <w:rFonts w:ascii="Arial" w:eastAsia="Arial" w:hAnsi="Arial" w:cs="Arial"/>
          <w:spacing w:val="2"/>
          <w:sz w:val="22"/>
          <w:szCs w:val="22"/>
          <w:lang w:val="en-AU"/>
        </w:rPr>
        <w:t xml:space="preserve"> </w:t>
      </w:r>
      <w:r w:rsidRPr="00BA517A">
        <w:rPr>
          <w:rFonts w:ascii="Arial" w:eastAsia="Arial" w:hAnsi="Arial" w:cs="Arial"/>
          <w:sz w:val="22"/>
          <w:szCs w:val="22"/>
          <w:lang w:val="en-AU"/>
        </w:rPr>
        <w:t>of</w:t>
      </w:r>
      <w:r w:rsidRPr="00BA517A">
        <w:rPr>
          <w:rFonts w:ascii="Arial" w:eastAsia="Arial" w:hAnsi="Arial" w:cs="Arial"/>
          <w:spacing w:val="4"/>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he </w:t>
      </w:r>
      <w:r w:rsidRPr="00BA517A">
        <w:rPr>
          <w:rFonts w:ascii="Arial" w:eastAsia="Arial" w:hAnsi="Arial" w:cs="Arial"/>
          <w:spacing w:val="-1"/>
          <w:sz w:val="22"/>
          <w:szCs w:val="22"/>
          <w:lang w:val="en-AU"/>
        </w:rPr>
        <w:t>Vi</w:t>
      </w:r>
      <w:r w:rsidRPr="00BA517A">
        <w:rPr>
          <w:rFonts w:ascii="Arial" w:eastAsia="Arial" w:hAnsi="Arial" w:cs="Arial"/>
          <w:sz w:val="22"/>
          <w:szCs w:val="22"/>
          <w:lang w:val="en-AU"/>
        </w:rPr>
        <w:t>c</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an</w:t>
      </w:r>
      <w:r w:rsidRPr="00BA517A">
        <w:rPr>
          <w:rFonts w:ascii="Arial" w:eastAsia="Arial" w:hAnsi="Arial" w:cs="Arial"/>
          <w:spacing w:val="1"/>
          <w:sz w:val="22"/>
          <w:szCs w:val="22"/>
          <w:lang w:val="en-AU"/>
        </w:rPr>
        <w:t xml:space="preserve"> </w:t>
      </w:r>
      <w:r w:rsidRPr="00BA517A">
        <w:rPr>
          <w:rFonts w:ascii="Arial" w:eastAsia="Arial" w:hAnsi="Arial" w:cs="Arial"/>
          <w:spacing w:val="-3"/>
          <w:sz w:val="22"/>
          <w:szCs w:val="22"/>
          <w:lang w:val="en-AU"/>
        </w:rPr>
        <w:t>w</w:t>
      </w:r>
      <w:r w:rsidRPr="00BA517A">
        <w:rPr>
          <w:rFonts w:ascii="Arial" w:eastAsia="Arial" w:hAnsi="Arial" w:cs="Arial"/>
          <w:sz w:val="22"/>
          <w:szCs w:val="22"/>
          <w:lang w:val="en-AU"/>
        </w:rPr>
        <w:t>ho</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esa</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as</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pacing w:val="2"/>
          <w:sz w:val="22"/>
          <w:szCs w:val="22"/>
          <w:lang w:val="en-AU"/>
        </w:rPr>
        <w:t>k</w:t>
      </w:r>
      <w:r w:rsidRPr="00BA517A">
        <w:rPr>
          <w:rFonts w:ascii="Arial" w:eastAsia="Arial" w:hAnsi="Arial" w:cs="Arial"/>
          <w:spacing w:val="-3"/>
          <w:sz w:val="22"/>
          <w:szCs w:val="22"/>
          <w:lang w:val="en-AU"/>
        </w:rPr>
        <w:t>e</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w:t>
      </w:r>
    </w:p>
    <w:p w14:paraId="1EF504D2" w14:textId="77777777" w:rsidR="00387768" w:rsidRPr="00BA517A" w:rsidRDefault="00387768">
      <w:pPr>
        <w:spacing w:before="10" w:line="120" w:lineRule="exact"/>
        <w:rPr>
          <w:rFonts w:ascii="Arial" w:hAnsi="Arial" w:cs="Arial"/>
          <w:sz w:val="13"/>
          <w:szCs w:val="13"/>
          <w:lang w:val="en-AU"/>
        </w:rPr>
      </w:pPr>
    </w:p>
    <w:p w14:paraId="38C6A263" w14:textId="77777777" w:rsidR="00387768" w:rsidRPr="00BA517A" w:rsidRDefault="005706D7" w:rsidP="000A64BE">
      <w:pPr>
        <w:ind w:left="800"/>
        <w:jc w:val="both"/>
        <w:rPr>
          <w:rFonts w:ascii="Arial" w:eastAsia="Arial" w:hAnsi="Arial" w:cs="Arial"/>
          <w:sz w:val="22"/>
          <w:szCs w:val="22"/>
          <w:lang w:val="en-AU"/>
        </w:rPr>
      </w:pPr>
      <w:r w:rsidRPr="00BA517A">
        <w:rPr>
          <w:rFonts w:ascii="Arial" w:eastAsia="Arial" w:hAnsi="Arial" w:cs="Arial"/>
          <w:sz w:val="22"/>
          <w:szCs w:val="22"/>
          <w:lang w:val="en-AU"/>
        </w:rPr>
        <w:t>1</w:t>
      </w:r>
      <w:r w:rsidR="005E04BF">
        <w:rPr>
          <w:rFonts w:ascii="Arial" w:eastAsia="Arial" w:hAnsi="Arial" w:cs="Arial"/>
          <w:sz w:val="22"/>
          <w:szCs w:val="22"/>
          <w:lang w:val="en-AU"/>
        </w:rPr>
        <w:t>3</w:t>
      </w:r>
      <w:r w:rsidRPr="00BA517A">
        <w:rPr>
          <w:rFonts w:ascii="Arial" w:eastAsia="Arial" w:hAnsi="Arial" w:cs="Arial"/>
          <w:sz w:val="22"/>
          <w:szCs w:val="22"/>
          <w:lang w:val="en-AU"/>
        </w:rPr>
        <w:t>.</w:t>
      </w:r>
      <w:r w:rsidR="00F3681C" w:rsidRPr="00BA517A">
        <w:rPr>
          <w:rFonts w:ascii="Arial" w:eastAsia="Arial" w:hAnsi="Arial" w:cs="Arial"/>
          <w:sz w:val="22"/>
          <w:szCs w:val="22"/>
          <w:lang w:val="en-AU"/>
        </w:rPr>
        <w:tab/>
      </w:r>
      <w:r w:rsidRPr="00BA517A">
        <w:rPr>
          <w:rFonts w:ascii="Arial" w:eastAsia="Arial" w:hAnsi="Arial" w:cs="Arial"/>
          <w:spacing w:val="2"/>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
          <w:sz w:val="22"/>
          <w:szCs w:val="22"/>
          <w:lang w:val="en-AU"/>
        </w:rPr>
        <w:t xml:space="preserve"> N</w:t>
      </w:r>
      <w:r w:rsidRPr="00BA517A">
        <w:rPr>
          <w:rFonts w:ascii="Arial" w:eastAsia="Arial" w:hAnsi="Arial" w:cs="Arial"/>
          <w:spacing w:val="1"/>
          <w:sz w:val="22"/>
          <w:szCs w:val="22"/>
          <w:lang w:val="en-AU"/>
        </w:rPr>
        <w:t>G</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w:t>
      </w:r>
    </w:p>
    <w:p w14:paraId="37508F59" w14:textId="77777777" w:rsidR="00387768" w:rsidRPr="00BA517A" w:rsidRDefault="00387768" w:rsidP="000A64BE">
      <w:pPr>
        <w:spacing w:before="3" w:line="140" w:lineRule="exact"/>
        <w:jc w:val="both"/>
        <w:rPr>
          <w:rFonts w:ascii="Arial" w:hAnsi="Arial" w:cs="Arial"/>
          <w:sz w:val="15"/>
          <w:szCs w:val="15"/>
          <w:lang w:val="en-AU"/>
        </w:rPr>
      </w:pPr>
    </w:p>
    <w:p w14:paraId="28982BF0" w14:textId="77777777" w:rsidR="00793E73" w:rsidRPr="00BA517A" w:rsidRDefault="005706D7" w:rsidP="000A64BE">
      <w:pPr>
        <w:pStyle w:val="ListParagraph"/>
        <w:numPr>
          <w:ilvl w:val="0"/>
          <w:numId w:val="6"/>
        </w:numPr>
        <w:spacing w:line="290" w:lineRule="auto"/>
        <w:ind w:left="2127" w:right="2246" w:hanging="567"/>
        <w:jc w:val="both"/>
        <w:rPr>
          <w:rFonts w:ascii="Arial" w:eastAsia="Arial" w:hAnsi="Arial" w:cs="Arial"/>
          <w:sz w:val="22"/>
          <w:szCs w:val="22"/>
          <w:lang w:val="en-AU"/>
        </w:rPr>
      </w:pPr>
      <w:r w:rsidRPr="00BA517A">
        <w:rPr>
          <w:rFonts w:ascii="Arial" w:eastAsia="Arial" w:hAnsi="Arial" w:cs="Arial"/>
          <w:spacing w:val="1"/>
          <w:sz w:val="22"/>
          <w:szCs w:val="22"/>
          <w:lang w:val="en-AU"/>
        </w:rPr>
        <w:t>f</w:t>
      </w:r>
      <w:r w:rsidRPr="00BA517A">
        <w:rPr>
          <w:rFonts w:ascii="Arial" w:eastAsia="Arial" w:hAnsi="Arial" w:cs="Arial"/>
          <w:sz w:val="22"/>
          <w:szCs w:val="22"/>
          <w:lang w:val="en-AU"/>
        </w:rPr>
        <w:t>ac</w:t>
      </w:r>
      <w:r w:rsidRPr="00BA517A">
        <w:rPr>
          <w:rFonts w:ascii="Arial" w:eastAsia="Arial" w:hAnsi="Arial" w:cs="Arial"/>
          <w:spacing w:val="-1"/>
          <w:sz w:val="22"/>
          <w:szCs w:val="22"/>
          <w:lang w:val="en-AU"/>
        </w:rPr>
        <w:t>ili</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es</w:t>
      </w:r>
      <w:r w:rsidRPr="00BA517A">
        <w:rPr>
          <w:rFonts w:ascii="Arial" w:eastAsia="Arial" w:hAnsi="Arial" w:cs="Arial"/>
          <w:spacing w:val="2"/>
          <w:sz w:val="22"/>
          <w:szCs w:val="22"/>
          <w:lang w:val="en-AU"/>
        </w:rPr>
        <w:t xml:space="preserve"> </w:t>
      </w:r>
      <w:r w:rsidRPr="00BA517A">
        <w:rPr>
          <w:rFonts w:ascii="Arial" w:eastAsia="Arial" w:hAnsi="Arial" w:cs="Arial"/>
          <w:sz w:val="22"/>
          <w:szCs w:val="22"/>
          <w:lang w:val="en-AU"/>
        </w:rPr>
        <w:t>an</w:t>
      </w:r>
      <w:r w:rsidRPr="00BA517A">
        <w:rPr>
          <w:rFonts w:ascii="Arial" w:eastAsia="Arial" w:hAnsi="Arial" w:cs="Arial"/>
          <w:spacing w:val="-1"/>
          <w:sz w:val="22"/>
          <w:szCs w:val="22"/>
          <w:lang w:val="en-AU"/>
        </w:rPr>
        <w:t xml:space="preserve"> </w:t>
      </w:r>
      <w:r w:rsidRPr="00BA517A">
        <w:rPr>
          <w:rFonts w:ascii="Arial" w:eastAsia="Arial" w:hAnsi="Arial" w:cs="Arial"/>
          <w:spacing w:val="-3"/>
          <w:sz w:val="22"/>
          <w:szCs w:val="22"/>
          <w:lang w:val="en-AU"/>
        </w:rPr>
        <w:t>e</w:t>
      </w:r>
      <w:r w:rsidRPr="00BA517A">
        <w:rPr>
          <w:rFonts w:ascii="Arial" w:eastAsia="Arial" w:hAnsi="Arial" w:cs="Arial"/>
          <w:spacing w:val="1"/>
          <w:sz w:val="22"/>
          <w:szCs w:val="22"/>
          <w:lang w:val="en-AU"/>
        </w:rPr>
        <w:t>ff</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c</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en</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w:t>
      </w:r>
      <w:r w:rsidRPr="00BA517A">
        <w:rPr>
          <w:rFonts w:ascii="Arial" w:eastAsia="Arial" w:hAnsi="Arial" w:cs="Arial"/>
          <w:spacing w:val="3"/>
          <w:sz w:val="22"/>
          <w:szCs w:val="22"/>
          <w:lang w:val="en-AU"/>
        </w:rPr>
        <w:t xml:space="preserve"> </w:t>
      </w:r>
      <w:r w:rsidRPr="00BA517A">
        <w:rPr>
          <w:rFonts w:ascii="Arial" w:eastAsia="Arial" w:hAnsi="Arial" w:cs="Arial"/>
          <w:sz w:val="22"/>
          <w:szCs w:val="22"/>
          <w:lang w:val="en-AU"/>
        </w:rPr>
        <w:t>c</w:t>
      </w:r>
      <w:r w:rsidRPr="00BA517A">
        <w:rPr>
          <w:rFonts w:ascii="Arial" w:eastAsia="Arial" w:hAnsi="Arial" w:cs="Arial"/>
          <w:spacing w:val="-3"/>
          <w:sz w:val="22"/>
          <w:szCs w:val="22"/>
          <w:lang w:val="en-AU"/>
        </w:rPr>
        <w:t>o</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pe</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pacing w:val="-2"/>
          <w:sz w:val="22"/>
          <w:szCs w:val="22"/>
          <w:lang w:val="en-AU"/>
        </w:rPr>
        <w:t>v</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and</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li</w:t>
      </w:r>
      <w:r w:rsidRPr="00BA517A">
        <w:rPr>
          <w:rFonts w:ascii="Arial" w:eastAsia="Arial" w:hAnsi="Arial" w:cs="Arial"/>
          <w:sz w:val="22"/>
          <w:szCs w:val="22"/>
          <w:lang w:val="en-AU"/>
        </w:rPr>
        <w:t>ab</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 xml:space="preserve"> m</w:t>
      </w:r>
      <w:r w:rsidRPr="00BA517A">
        <w:rPr>
          <w:rFonts w:ascii="Arial" w:eastAsia="Arial" w:hAnsi="Arial" w:cs="Arial"/>
          <w:spacing w:val="-3"/>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pacing w:val="2"/>
          <w:sz w:val="22"/>
          <w:szCs w:val="22"/>
          <w:lang w:val="en-AU"/>
        </w:rPr>
        <w:t>k</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 </w:t>
      </w:r>
    </w:p>
    <w:p w14:paraId="70DA7186" w14:textId="77777777" w:rsidR="00793E73" w:rsidRPr="00BA517A" w:rsidRDefault="005706D7" w:rsidP="000A64BE">
      <w:pPr>
        <w:pStyle w:val="ListParagraph"/>
        <w:numPr>
          <w:ilvl w:val="0"/>
          <w:numId w:val="6"/>
        </w:numPr>
        <w:spacing w:line="290" w:lineRule="auto"/>
        <w:ind w:left="2127" w:right="1843" w:hanging="567"/>
        <w:jc w:val="both"/>
        <w:rPr>
          <w:rFonts w:ascii="Arial" w:eastAsia="Arial" w:hAnsi="Arial" w:cs="Arial"/>
          <w:sz w:val="22"/>
          <w:szCs w:val="22"/>
          <w:lang w:val="en-AU"/>
        </w:rPr>
      </w:pPr>
      <w:r w:rsidRPr="00BA517A">
        <w:rPr>
          <w:rFonts w:ascii="Arial" w:eastAsia="Arial" w:hAnsi="Arial" w:cs="Arial"/>
          <w:spacing w:val="1"/>
          <w:sz w:val="22"/>
          <w:szCs w:val="22"/>
          <w:lang w:val="en-AU"/>
        </w:rPr>
        <w:t>r</w:t>
      </w:r>
      <w:r w:rsidRPr="00BA517A">
        <w:rPr>
          <w:rFonts w:ascii="Arial" w:eastAsia="Arial" w:hAnsi="Arial" w:cs="Arial"/>
          <w:spacing w:val="-3"/>
          <w:sz w:val="22"/>
          <w:szCs w:val="22"/>
          <w:lang w:val="en-AU"/>
        </w:rPr>
        <w:t>e</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u</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es</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00793E73" w:rsidRPr="00BA517A">
        <w:rPr>
          <w:rFonts w:ascii="Arial" w:eastAsia="Arial" w:hAnsi="Arial" w:cs="Arial"/>
          <w:sz w:val="22"/>
          <w:szCs w:val="22"/>
          <w:lang w:val="en-AU"/>
        </w:rPr>
        <w:t xml:space="preserve"> </w:t>
      </w:r>
      <w:r w:rsidRPr="00BA517A">
        <w:rPr>
          <w:rFonts w:ascii="Arial" w:eastAsia="Arial" w:hAnsi="Arial" w:cs="Arial"/>
          <w:sz w:val="22"/>
          <w:szCs w:val="22"/>
          <w:lang w:val="en-AU"/>
        </w:rPr>
        <w:t>ope</w:t>
      </w:r>
      <w:r w:rsidRPr="00BA517A">
        <w:rPr>
          <w:rFonts w:ascii="Arial" w:eastAsia="Arial" w:hAnsi="Arial" w:cs="Arial"/>
          <w:spacing w:val="1"/>
          <w:sz w:val="22"/>
          <w:szCs w:val="22"/>
          <w:lang w:val="en-AU"/>
        </w:rPr>
        <w:t>r</w:t>
      </w:r>
      <w:r w:rsidRPr="00BA517A">
        <w:rPr>
          <w:rFonts w:ascii="Arial" w:eastAsia="Arial" w:hAnsi="Arial" w:cs="Arial"/>
          <w:spacing w:val="-3"/>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on</w:t>
      </w:r>
      <w:r w:rsidRPr="00BA517A">
        <w:rPr>
          <w:rFonts w:ascii="Arial" w:eastAsia="Arial" w:hAnsi="Arial" w:cs="Arial"/>
          <w:spacing w:val="1"/>
          <w:sz w:val="22"/>
          <w:szCs w:val="22"/>
          <w:lang w:val="en-AU"/>
        </w:rPr>
        <w:t xml:space="preserve"> </w:t>
      </w:r>
      <w:r w:rsidRPr="00BA517A">
        <w:rPr>
          <w:rFonts w:ascii="Arial" w:eastAsia="Arial" w:hAnsi="Arial" w:cs="Arial"/>
          <w:spacing w:val="-3"/>
          <w:sz w:val="22"/>
          <w:szCs w:val="22"/>
          <w:lang w:val="en-AU"/>
        </w:rPr>
        <w:t>a</w:t>
      </w:r>
      <w:r w:rsidRPr="00BA517A">
        <w:rPr>
          <w:rFonts w:ascii="Arial" w:eastAsia="Arial" w:hAnsi="Arial" w:cs="Arial"/>
          <w:sz w:val="22"/>
          <w:szCs w:val="22"/>
          <w:lang w:val="en-AU"/>
        </w:rPr>
        <w:t>nd</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ad</w:t>
      </w:r>
      <w:r w:rsidRPr="00BA517A">
        <w:rPr>
          <w:rFonts w:ascii="Arial" w:eastAsia="Arial" w:hAnsi="Arial" w:cs="Arial"/>
          <w:spacing w:val="1"/>
          <w:sz w:val="22"/>
          <w:szCs w:val="22"/>
          <w:lang w:val="en-AU"/>
        </w:rPr>
        <w:t>m</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s</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on</w:t>
      </w:r>
      <w:r w:rsidRPr="00BA517A">
        <w:rPr>
          <w:rFonts w:ascii="Arial" w:eastAsia="Arial" w:hAnsi="Arial" w:cs="Arial"/>
          <w:spacing w:val="1"/>
          <w:sz w:val="22"/>
          <w:szCs w:val="22"/>
          <w:lang w:val="en-AU"/>
        </w:rPr>
        <w:t xml:space="preserve"> </w:t>
      </w:r>
      <w:r w:rsidRPr="00BA517A">
        <w:rPr>
          <w:rFonts w:ascii="Arial" w:eastAsia="Arial" w:hAnsi="Arial" w:cs="Arial"/>
          <w:spacing w:val="-3"/>
          <w:sz w:val="22"/>
          <w:szCs w:val="22"/>
          <w:lang w:val="en-AU"/>
        </w:rPr>
        <w:t>o</w:t>
      </w:r>
      <w:r w:rsidRPr="00BA517A">
        <w:rPr>
          <w:rFonts w:ascii="Arial" w:eastAsia="Arial" w:hAnsi="Arial" w:cs="Arial"/>
          <w:sz w:val="22"/>
          <w:szCs w:val="22"/>
          <w:lang w:val="en-AU"/>
        </w:rPr>
        <w:t xml:space="preserve">f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4"/>
          <w:sz w:val="22"/>
          <w:szCs w:val="22"/>
          <w:lang w:val="en-AU"/>
        </w:rPr>
        <w:t xml:space="preserve"> </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pacing w:val="2"/>
          <w:sz w:val="22"/>
          <w:szCs w:val="22"/>
          <w:lang w:val="en-AU"/>
        </w:rPr>
        <w:t>k</w:t>
      </w:r>
      <w:r w:rsidRPr="00BA517A">
        <w:rPr>
          <w:rFonts w:ascii="Arial" w:eastAsia="Arial" w:hAnsi="Arial" w:cs="Arial"/>
          <w:spacing w:val="-3"/>
          <w:sz w:val="22"/>
          <w:szCs w:val="22"/>
          <w:lang w:val="en-AU"/>
        </w:rPr>
        <w:t>e</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 </w:t>
      </w:r>
    </w:p>
    <w:p w14:paraId="07420BA2" w14:textId="77777777" w:rsidR="00387768" w:rsidRPr="00BA517A" w:rsidRDefault="005706D7" w:rsidP="000A64BE">
      <w:pPr>
        <w:pStyle w:val="ListParagraph"/>
        <w:numPr>
          <w:ilvl w:val="0"/>
          <w:numId w:val="6"/>
        </w:numPr>
        <w:spacing w:line="290" w:lineRule="auto"/>
        <w:ind w:left="2127" w:right="2246" w:hanging="567"/>
        <w:jc w:val="both"/>
        <w:rPr>
          <w:rFonts w:ascii="Arial" w:eastAsia="Arial" w:hAnsi="Arial" w:cs="Arial"/>
          <w:sz w:val="22"/>
          <w:szCs w:val="22"/>
          <w:lang w:val="en-AU"/>
        </w:rPr>
      </w:pPr>
      <w:r w:rsidRPr="00BA517A">
        <w:rPr>
          <w:rFonts w:ascii="Arial" w:eastAsia="Arial" w:hAnsi="Arial" w:cs="Arial"/>
          <w:spacing w:val="1"/>
          <w:sz w:val="22"/>
          <w:szCs w:val="22"/>
          <w:lang w:val="en-AU"/>
        </w:rPr>
        <w:t>r</w:t>
      </w:r>
      <w:r w:rsidRPr="00BA517A">
        <w:rPr>
          <w:rFonts w:ascii="Arial" w:eastAsia="Arial" w:hAnsi="Arial" w:cs="Arial"/>
          <w:spacing w:val="-3"/>
          <w:sz w:val="22"/>
          <w:szCs w:val="22"/>
          <w:lang w:val="en-AU"/>
        </w:rPr>
        <w:t>e</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u</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es</w:t>
      </w:r>
      <w:r w:rsidRPr="00BA517A">
        <w:rPr>
          <w:rFonts w:ascii="Arial" w:eastAsia="Arial" w:hAnsi="Arial" w:cs="Arial"/>
          <w:spacing w:val="2"/>
          <w:sz w:val="22"/>
          <w:szCs w:val="22"/>
          <w:lang w:val="en-AU"/>
        </w:rPr>
        <w:t xml:space="preserve"> </w:t>
      </w:r>
      <w:r w:rsidRPr="00BA517A">
        <w:rPr>
          <w:rFonts w:ascii="Arial" w:eastAsia="Arial" w:hAnsi="Arial" w:cs="Arial"/>
          <w:spacing w:val="-3"/>
          <w:sz w:val="22"/>
          <w:szCs w:val="22"/>
          <w:lang w:val="en-AU"/>
        </w:rPr>
        <w:t>a</w:t>
      </w:r>
      <w:r w:rsidRPr="00BA517A">
        <w:rPr>
          <w:rFonts w:ascii="Arial" w:eastAsia="Arial" w:hAnsi="Arial" w:cs="Arial"/>
          <w:sz w:val="22"/>
          <w:szCs w:val="22"/>
          <w:lang w:val="en-AU"/>
        </w:rPr>
        <w:t>c</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pacing w:val="-2"/>
          <w:sz w:val="22"/>
          <w:szCs w:val="22"/>
          <w:lang w:val="en-AU"/>
        </w:rPr>
        <w:t>v</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es</w:t>
      </w:r>
      <w:r w:rsidRPr="00BA517A">
        <w:rPr>
          <w:rFonts w:ascii="Arial" w:eastAsia="Arial" w:hAnsi="Arial" w:cs="Arial"/>
          <w:spacing w:val="2"/>
          <w:sz w:val="22"/>
          <w:szCs w:val="22"/>
          <w:lang w:val="en-AU"/>
        </w:rPr>
        <w:t xml:space="preserve"> </w:t>
      </w:r>
      <w:r w:rsidRPr="00BA517A">
        <w:rPr>
          <w:rFonts w:ascii="Arial" w:eastAsia="Arial" w:hAnsi="Arial" w:cs="Arial"/>
          <w:spacing w:val="-3"/>
          <w:sz w:val="22"/>
          <w:szCs w:val="22"/>
          <w:lang w:val="en-AU"/>
        </w:rPr>
        <w:t>o</w:t>
      </w:r>
      <w:r w:rsidRPr="00BA517A">
        <w:rPr>
          <w:rFonts w:ascii="Arial" w:eastAsia="Arial" w:hAnsi="Arial" w:cs="Arial"/>
          <w:sz w:val="22"/>
          <w:szCs w:val="22"/>
          <w:lang w:val="en-AU"/>
        </w:rPr>
        <w:t>f</w:t>
      </w:r>
      <w:r w:rsidRPr="00BA517A">
        <w:rPr>
          <w:rFonts w:ascii="Arial" w:eastAsia="Arial" w:hAnsi="Arial" w:cs="Arial"/>
          <w:spacing w:val="3"/>
          <w:sz w:val="22"/>
          <w:szCs w:val="22"/>
          <w:lang w:val="en-AU"/>
        </w:rPr>
        <w:t xml:space="preserve"> </w:t>
      </w:r>
      <w:r w:rsidRPr="00BA517A">
        <w:rPr>
          <w:rFonts w:ascii="Arial" w:eastAsia="Arial" w:hAnsi="Arial" w:cs="Arial"/>
          <w:sz w:val="22"/>
          <w:szCs w:val="22"/>
          <w:lang w:val="en-AU"/>
        </w:rPr>
        <w:t>pa</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c</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pan</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s</w:t>
      </w:r>
      <w:r w:rsidRPr="00BA517A">
        <w:rPr>
          <w:rFonts w:ascii="Arial" w:eastAsia="Arial" w:hAnsi="Arial" w:cs="Arial"/>
          <w:spacing w:val="2"/>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m</w:t>
      </w:r>
      <w:r w:rsidRPr="00BA517A">
        <w:rPr>
          <w:rFonts w:ascii="Arial" w:eastAsia="Arial" w:hAnsi="Arial" w:cs="Arial"/>
          <w:spacing w:val="-3"/>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pacing w:val="2"/>
          <w:sz w:val="22"/>
          <w:szCs w:val="22"/>
          <w:lang w:val="en-AU"/>
        </w:rPr>
        <w:t>k</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 </w:t>
      </w:r>
      <w:r w:rsidRPr="00BA517A">
        <w:rPr>
          <w:rFonts w:ascii="Arial" w:eastAsia="Arial" w:hAnsi="Arial" w:cs="Arial"/>
          <w:spacing w:val="2"/>
          <w:sz w:val="22"/>
          <w:szCs w:val="22"/>
          <w:lang w:val="en-AU"/>
        </w:rPr>
        <w:t xml:space="preserve"> </w:t>
      </w:r>
      <w:r w:rsidRPr="00BA517A">
        <w:rPr>
          <w:rFonts w:ascii="Arial" w:eastAsia="Arial" w:hAnsi="Arial" w:cs="Arial"/>
          <w:spacing w:val="-3"/>
          <w:sz w:val="22"/>
          <w:szCs w:val="22"/>
          <w:lang w:val="en-AU"/>
        </w:rPr>
        <w:t>a</w:t>
      </w:r>
      <w:r w:rsidRPr="00BA517A">
        <w:rPr>
          <w:rFonts w:ascii="Arial" w:eastAsia="Arial" w:hAnsi="Arial" w:cs="Arial"/>
          <w:sz w:val="22"/>
          <w:szCs w:val="22"/>
          <w:lang w:val="en-AU"/>
        </w:rPr>
        <w:t>nd</w:t>
      </w:r>
    </w:p>
    <w:p w14:paraId="0BC4F356" w14:textId="77777777" w:rsidR="00387768" w:rsidRPr="00BA517A" w:rsidRDefault="005706D7" w:rsidP="000A64BE">
      <w:pPr>
        <w:pStyle w:val="ListParagraph"/>
        <w:numPr>
          <w:ilvl w:val="0"/>
          <w:numId w:val="6"/>
        </w:numPr>
        <w:spacing w:before="2"/>
        <w:ind w:left="2127" w:hanging="567"/>
        <w:jc w:val="both"/>
        <w:rPr>
          <w:rFonts w:ascii="Arial" w:eastAsia="Arial" w:hAnsi="Arial" w:cs="Arial"/>
          <w:sz w:val="22"/>
          <w:szCs w:val="22"/>
          <w:lang w:val="en-AU"/>
        </w:rPr>
      </w:pPr>
      <w:proofErr w:type="gramStart"/>
      <w:r w:rsidRPr="00BA517A">
        <w:rPr>
          <w:rFonts w:ascii="Arial" w:eastAsia="Arial" w:hAnsi="Arial" w:cs="Arial"/>
          <w:sz w:val="22"/>
          <w:szCs w:val="22"/>
          <w:lang w:val="en-AU"/>
        </w:rPr>
        <w:t>p</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o</w:t>
      </w:r>
      <w:r w:rsidRPr="00BA517A">
        <w:rPr>
          <w:rFonts w:ascii="Arial" w:eastAsia="Arial" w:hAnsi="Arial" w:cs="Arial"/>
          <w:spacing w:val="-2"/>
          <w:sz w:val="22"/>
          <w:szCs w:val="22"/>
          <w:lang w:val="en-AU"/>
        </w:rPr>
        <w:t>v</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des</w:t>
      </w:r>
      <w:proofErr w:type="gramEnd"/>
      <w:r w:rsidRPr="00BA517A">
        <w:rPr>
          <w:rFonts w:ascii="Arial" w:eastAsia="Arial" w:hAnsi="Arial" w:cs="Arial"/>
          <w:spacing w:val="-1"/>
          <w:sz w:val="22"/>
          <w:szCs w:val="22"/>
          <w:lang w:val="en-AU"/>
        </w:rPr>
        <w:t xml:space="preserve"> </w:t>
      </w:r>
      <w:r w:rsidRPr="00BA517A">
        <w:rPr>
          <w:rFonts w:ascii="Arial" w:eastAsia="Arial" w:hAnsi="Arial" w:cs="Arial"/>
          <w:spacing w:val="3"/>
          <w:sz w:val="22"/>
          <w:szCs w:val="22"/>
          <w:lang w:val="en-AU"/>
        </w:rPr>
        <w:t>f</w:t>
      </w:r>
      <w:r w:rsidRPr="00BA517A">
        <w:rPr>
          <w:rFonts w:ascii="Arial" w:eastAsia="Arial" w:hAnsi="Arial" w:cs="Arial"/>
          <w:sz w:val="22"/>
          <w:szCs w:val="22"/>
          <w:lang w:val="en-AU"/>
        </w:rPr>
        <w:t>or access</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pacing w:val="-3"/>
          <w:sz w:val="22"/>
          <w:szCs w:val="22"/>
          <w:lang w:val="en-AU"/>
        </w:rPr>
        <w:t>h</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D</w:t>
      </w:r>
      <w:r w:rsidRPr="00BA517A">
        <w:rPr>
          <w:rFonts w:ascii="Arial" w:eastAsia="Arial" w:hAnsi="Arial" w:cs="Arial"/>
          <w:spacing w:val="2"/>
          <w:sz w:val="22"/>
          <w:szCs w:val="22"/>
          <w:lang w:val="en-AU"/>
        </w:rPr>
        <w:t>T</w:t>
      </w:r>
      <w:r w:rsidRPr="00BA517A">
        <w:rPr>
          <w:rFonts w:ascii="Arial" w:eastAsia="Arial" w:hAnsi="Arial" w:cs="Arial"/>
          <w:sz w:val="22"/>
          <w:szCs w:val="22"/>
          <w:lang w:val="en-AU"/>
        </w:rPr>
        <w:t>S</w:t>
      </w:r>
      <w:r w:rsidRPr="00BA517A">
        <w:rPr>
          <w:rFonts w:ascii="Arial" w:eastAsia="Arial" w:hAnsi="Arial" w:cs="Arial"/>
          <w:spacing w:val="-2"/>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 xml:space="preserve"> </w:t>
      </w:r>
      <w:r w:rsidRPr="00BA517A">
        <w:rPr>
          <w:rFonts w:ascii="Arial" w:eastAsia="Arial" w:hAnsi="Arial" w:cs="Arial"/>
          <w:spacing w:val="-3"/>
          <w:sz w:val="22"/>
          <w:szCs w:val="22"/>
          <w:lang w:val="en-AU"/>
        </w:rPr>
        <w:t>w</w:t>
      </w:r>
      <w:r w:rsidRPr="00BA517A">
        <w:rPr>
          <w:rFonts w:ascii="Arial" w:eastAsia="Arial" w:hAnsi="Arial" w:cs="Arial"/>
          <w:sz w:val="22"/>
          <w:szCs w:val="22"/>
          <w:lang w:val="en-AU"/>
        </w:rPr>
        <w:t>ay</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hat en</w:t>
      </w:r>
      <w:r w:rsidRPr="00BA517A">
        <w:rPr>
          <w:rFonts w:ascii="Arial" w:eastAsia="Arial" w:hAnsi="Arial" w:cs="Arial"/>
          <w:spacing w:val="-2"/>
          <w:sz w:val="22"/>
          <w:szCs w:val="22"/>
          <w:lang w:val="en-AU"/>
        </w:rPr>
        <w:t>s</w:t>
      </w:r>
      <w:r w:rsidRPr="00BA517A">
        <w:rPr>
          <w:rFonts w:ascii="Arial" w:eastAsia="Arial" w:hAnsi="Arial" w:cs="Arial"/>
          <w:sz w:val="22"/>
          <w:szCs w:val="22"/>
          <w:lang w:val="en-AU"/>
        </w:rPr>
        <w:t>u</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es</w:t>
      </w:r>
      <w:r w:rsidRPr="00BA517A">
        <w:rPr>
          <w:rFonts w:ascii="Arial" w:eastAsia="Arial" w:hAnsi="Arial" w:cs="Arial"/>
          <w:spacing w:val="2"/>
          <w:sz w:val="22"/>
          <w:szCs w:val="22"/>
          <w:lang w:val="en-AU"/>
        </w:rPr>
        <w:t xml:space="preserve"> </w:t>
      </w:r>
      <w:r w:rsidRPr="00BA517A">
        <w:rPr>
          <w:rFonts w:ascii="Arial" w:eastAsia="Arial" w:hAnsi="Arial" w:cs="Arial"/>
          <w:spacing w:val="-1"/>
          <w:sz w:val="22"/>
          <w:szCs w:val="22"/>
          <w:lang w:val="en-AU"/>
        </w:rPr>
        <w:t>it</w:t>
      </w:r>
      <w:r w:rsidRPr="00BA517A">
        <w:rPr>
          <w:rFonts w:ascii="Arial" w:eastAsia="Arial" w:hAnsi="Arial" w:cs="Arial"/>
          <w:sz w:val="22"/>
          <w:szCs w:val="22"/>
          <w:lang w:val="en-AU"/>
        </w:rPr>
        <w:t>s</w:t>
      </w:r>
      <w:r w:rsidRPr="00BA517A">
        <w:rPr>
          <w:rFonts w:ascii="Arial" w:eastAsia="Arial" w:hAnsi="Arial" w:cs="Arial"/>
          <w:spacing w:val="2"/>
          <w:sz w:val="22"/>
          <w:szCs w:val="22"/>
          <w:lang w:val="en-AU"/>
        </w:rPr>
        <w:t xml:space="preserve"> </w:t>
      </w:r>
      <w:r w:rsidRPr="00BA517A">
        <w:rPr>
          <w:rFonts w:ascii="Arial" w:eastAsia="Arial" w:hAnsi="Arial" w:cs="Arial"/>
          <w:sz w:val="22"/>
          <w:szCs w:val="22"/>
          <w:lang w:val="en-AU"/>
        </w:rPr>
        <w:t>sec</w:t>
      </w:r>
      <w:r w:rsidRPr="00BA517A">
        <w:rPr>
          <w:rFonts w:ascii="Arial" w:eastAsia="Arial" w:hAnsi="Arial" w:cs="Arial"/>
          <w:spacing w:val="-3"/>
          <w:sz w:val="22"/>
          <w:szCs w:val="22"/>
          <w:lang w:val="en-AU"/>
        </w:rPr>
        <w:t>u</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t</w:t>
      </w:r>
      <w:r w:rsidRPr="00BA517A">
        <w:rPr>
          <w:rFonts w:ascii="Arial" w:eastAsia="Arial" w:hAnsi="Arial" w:cs="Arial"/>
          <w:spacing w:val="-2"/>
          <w:sz w:val="22"/>
          <w:szCs w:val="22"/>
          <w:lang w:val="en-AU"/>
        </w:rPr>
        <w:t>y</w:t>
      </w:r>
      <w:r w:rsidRPr="00BA517A">
        <w:rPr>
          <w:rFonts w:ascii="Arial" w:eastAsia="Arial" w:hAnsi="Arial" w:cs="Arial"/>
          <w:sz w:val="22"/>
          <w:szCs w:val="22"/>
          <w:lang w:val="en-AU"/>
        </w:rPr>
        <w:t>.</w:t>
      </w:r>
    </w:p>
    <w:p w14:paraId="1DB7E789" w14:textId="77777777" w:rsidR="00387768" w:rsidRPr="00BA517A" w:rsidRDefault="00387768" w:rsidP="000A64BE">
      <w:pPr>
        <w:spacing w:before="5" w:line="140" w:lineRule="exact"/>
        <w:jc w:val="both"/>
        <w:rPr>
          <w:rFonts w:ascii="Arial" w:hAnsi="Arial" w:cs="Arial"/>
          <w:sz w:val="14"/>
          <w:szCs w:val="14"/>
          <w:lang w:val="en-AU"/>
        </w:rPr>
      </w:pPr>
    </w:p>
    <w:p w14:paraId="333A3C93" w14:textId="77777777" w:rsidR="00387768" w:rsidRPr="00BA517A" w:rsidRDefault="00387768">
      <w:pPr>
        <w:spacing w:line="200" w:lineRule="exact"/>
        <w:rPr>
          <w:rFonts w:ascii="Arial" w:hAnsi="Arial" w:cs="Arial"/>
          <w:lang w:val="en-AU"/>
        </w:rPr>
      </w:pPr>
    </w:p>
    <w:p w14:paraId="5C32AA05" w14:textId="77777777" w:rsidR="00387768" w:rsidRPr="00BA517A" w:rsidRDefault="005706D7">
      <w:pPr>
        <w:spacing w:line="266" w:lineRule="auto"/>
        <w:ind w:left="1479" w:right="126" w:hanging="679"/>
        <w:jc w:val="both"/>
        <w:rPr>
          <w:rFonts w:ascii="Arial" w:eastAsia="Arial" w:hAnsi="Arial" w:cs="Arial"/>
          <w:sz w:val="22"/>
          <w:szCs w:val="22"/>
          <w:lang w:val="en-AU"/>
        </w:rPr>
      </w:pPr>
      <w:r w:rsidRPr="00BA517A">
        <w:rPr>
          <w:rFonts w:ascii="Arial" w:eastAsia="Arial" w:hAnsi="Arial" w:cs="Arial"/>
          <w:sz w:val="22"/>
          <w:szCs w:val="22"/>
          <w:lang w:val="en-AU"/>
        </w:rPr>
        <w:t>1</w:t>
      </w:r>
      <w:r w:rsidR="005E04BF">
        <w:rPr>
          <w:rFonts w:ascii="Arial" w:eastAsia="Arial" w:hAnsi="Arial" w:cs="Arial"/>
          <w:sz w:val="22"/>
          <w:szCs w:val="22"/>
          <w:lang w:val="en-AU"/>
        </w:rPr>
        <w:t>4</w:t>
      </w:r>
      <w:r w:rsidRPr="00BA517A">
        <w:rPr>
          <w:rFonts w:ascii="Arial" w:eastAsia="Arial" w:hAnsi="Arial" w:cs="Arial"/>
          <w:sz w:val="22"/>
          <w:szCs w:val="22"/>
          <w:lang w:val="en-AU"/>
        </w:rPr>
        <w:t>.</w:t>
      </w:r>
      <w:r w:rsidR="00F3681C" w:rsidRPr="00BA517A">
        <w:rPr>
          <w:rFonts w:ascii="Arial" w:eastAsia="Arial" w:hAnsi="Arial" w:cs="Arial"/>
          <w:sz w:val="22"/>
          <w:szCs w:val="22"/>
          <w:lang w:val="en-AU"/>
        </w:rPr>
        <w:tab/>
      </w:r>
      <w:r w:rsidRPr="00BA517A">
        <w:rPr>
          <w:rFonts w:ascii="Arial" w:eastAsia="Arial" w:hAnsi="Arial" w:cs="Arial"/>
          <w:spacing w:val="-1"/>
          <w:sz w:val="22"/>
          <w:szCs w:val="22"/>
          <w:lang w:val="en-AU"/>
        </w:rPr>
        <w:t>P</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rt</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c</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pan</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s</w:t>
      </w:r>
      <w:r w:rsidRPr="00BA517A">
        <w:rPr>
          <w:rFonts w:ascii="Arial" w:eastAsia="Arial" w:hAnsi="Arial" w:cs="Arial"/>
          <w:spacing w:val="23"/>
          <w:sz w:val="22"/>
          <w:szCs w:val="22"/>
          <w:lang w:val="en-AU"/>
        </w:rPr>
        <w:t xml:space="preserve"> </w:t>
      </w:r>
      <w:r w:rsidRPr="00BA517A">
        <w:rPr>
          <w:rFonts w:ascii="Arial" w:eastAsia="Arial" w:hAnsi="Arial" w:cs="Arial"/>
          <w:sz w:val="22"/>
          <w:szCs w:val="22"/>
          <w:lang w:val="en-AU"/>
        </w:rPr>
        <w:t>can</w:t>
      </w:r>
      <w:r w:rsidRPr="00BA517A">
        <w:rPr>
          <w:rFonts w:ascii="Arial" w:eastAsia="Arial" w:hAnsi="Arial" w:cs="Arial"/>
          <w:spacing w:val="23"/>
          <w:sz w:val="22"/>
          <w:szCs w:val="22"/>
          <w:lang w:val="en-AU"/>
        </w:rPr>
        <w:t xml:space="preserve"> </w:t>
      </w:r>
      <w:r w:rsidRPr="00BA517A">
        <w:rPr>
          <w:rFonts w:ascii="Arial" w:eastAsia="Arial" w:hAnsi="Arial" w:cs="Arial"/>
          <w:sz w:val="22"/>
          <w:szCs w:val="22"/>
          <w:lang w:val="en-AU"/>
        </w:rPr>
        <w:t>be</w:t>
      </w:r>
      <w:r w:rsidRPr="00BA517A">
        <w:rPr>
          <w:rFonts w:ascii="Arial" w:eastAsia="Arial" w:hAnsi="Arial" w:cs="Arial"/>
          <w:spacing w:val="23"/>
          <w:sz w:val="22"/>
          <w:szCs w:val="22"/>
          <w:lang w:val="en-AU"/>
        </w:rPr>
        <w:t xml:space="preserve"> </w:t>
      </w:r>
      <w:r w:rsidRPr="00BA517A">
        <w:rPr>
          <w:rFonts w:ascii="Arial" w:eastAsia="Arial" w:hAnsi="Arial" w:cs="Arial"/>
          <w:sz w:val="22"/>
          <w:szCs w:val="22"/>
          <w:lang w:val="en-AU"/>
        </w:rPr>
        <w:t>d</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ec</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y</w:t>
      </w:r>
      <w:r w:rsidRPr="00BA517A">
        <w:rPr>
          <w:rFonts w:ascii="Arial" w:eastAsia="Arial" w:hAnsi="Arial" w:cs="Arial"/>
          <w:spacing w:val="21"/>
          <w:sz w:val="22"/>
          <w:szCs w:val="22"/>
          <w:lang w:val="en-AU"/>
        </w:rPr>
        <w:t xml:space="preserve"> </w:t>
      </w:r>
      <w:r w:rsidRPr="00BA517A">
        <w:rPr>
          <w:rFonts w:ascii="Arial" w:eastAsia="Arial" w:hAnsi="Arial" w:cs="Arial"/>
          <w:sz w:val="22"/>
          <w:szCs w:val="22"/>
          <w:lang w:val="en-AU"/>
        </w:rPr>
        <w:t>or</w:t>
      </w:r>
      <w:r w:rsidRPr="00BA517A">
        <w:rPr>
          <w:rFonts w:ascii="Arial" w:eastAsia="Arial" w:hAnsi="Arial" w:cs="Arial"/>
          <w:spacing w:val="24"/>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nd</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ec</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y</w:t>
      </w:r>
      <w:r w:rsidRPr="00BA517A">
        <w:rPr>
          <w:rFonts w:ascii="Arial" w:eastAsia="Arial" w:hAnsi="Arial" w:cs="Arial"/>
          <w:spacing w:val="23"/>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pacing w:val="2"/>
          <w:sz w:val="22"/>
          <w:szCs w:val="22"/>
          <w:lang w:val="en-AU"/>
        </w:rPr>
        <w:t>n</w:t>
      </w:r>
      <w:r w:rsidRPr="00BA517A">
        <w:rPr>
          <w:rFonts w:ascii="Arial" w:eastAsia="Arial" w:hAnsi="Arial" w:cs="Arial"/>
          <w:spacing w:val="-2"/>
          <w:sz w:val="22"/>
          <w:szCs w:val="22"/>
          <w:lang w:val="en-AU"/>
        </w:rPr>
        <w:t>v</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l</w:t>
      </w:r>
      <w:r w:rsidRPr="00BA517A">
        <w:rPr>
          <w:rFonts w:ascii="Arial" w:eastAsia="Arial" w:hAnsi="Arial" w:cs="Arial"/>
          <w:spacing w:val="-2"/>
          <w:sz w:val="22"/>
          <w:szCs w:val="22"/>
          <w:lang w:val="en-AU"/>
        </w:rPr>
        <w:t>v</w:t>
      </w:r>
      <w:r w:rsidRPr="00BA517A">
        <w:rPr>
          <w:rFonts w:ascii="Arial" w:eastAsia="Arial" w:hAnsi="Arial" w:cs="Arial"/>
          <w:spacing w:val="2"/>
          <w:sz w:val="22"/>
          <w:szCs w:val="22"/>
          <w:lang w:val="en-AU"/>
        </w:rPr>
        <w:t>e</w:t>
      </w:r>
      <w:r w:rsidRPr="00BA517A">
        <w:rPr>
          <w:rFonts w:ascii="Arial" w:eastAsia="Arial" w:hAnsi="Arial" w:cs="Arial"/>
          <w:sz w:val="22"/>
          <w:szCs w:val="22"/>
          <w:lang w:val="en-AU"/>
        </w:rPr>
        <w:t>d</w:t>
      </w:r>
      <w:r w:rsidRPr="00BA517A">
        <w:rPr>
          <w:rFonts w:ascii="Arial" w:eastAsia="Arial" w:hAnsi="Arial" w:cs="Arial"/>
          <w:spacing w:val="23"/>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23"/>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23"/>
          <w:sz w:val="22"/>
          <w:szCs w:val="22"/>
          <w:lang w:val="en-AU"/>
        </w:rPr>
        <w:t xml:space="preserve"> </w:t>
      </w:r>
      <w:r w:rsidRPr="00BA517A">
        <w:rPr>
          <w:rFonts w:ascii="Arial" w:eastAsia="Arial" w:hAnsi="Arial" w:cs="Arial"/>
          <w:spacing w:val="-1"/>
          <w:sz w:val="22"/>
          <w:szCs w:val="22"/>
          <w:lang w:val="en-AU"/>
        </w:rPr>
        <w:t>Vi</w:t>
      </w:r>
      <w:r w:rsidRPr="00BA517A">
        <w:rPr>
          <w:rFonts w:ascii="Arial" w:eastAsia="Arial" w:hAnsi="Arial" w:cs="Arial"/>
          <w:sz w:val="22"/>
          <w:szCs w:val="22"/>
          <w:lang w:val="en-AU"/>
        </w:rPr>
        <w:t>c</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an</w:t>
      </w:r>
      <w:r w:rsidRPr="00BA517A">
        <w:rPr>
          <w:rFonts w:ascii="Arial" w:eastAsia="Arial" w:hAnsi="Arial" w:cs="Arial"/>
          <w:spacing w:val="25"/>
          <w:sz w:val="22"/>
          <w:szCs w:val="22"/>
          <w:lang w:val="en-AU"/>
        </w:rPr>
        <w:t xml:space="preserve"> </w:t>
      </w:r>
      <w:r w:rsidRPr="00BA517A">
        <w:rPr>
          <w:rFonts w:ascii="Arial" w:eastAsia="Arial" w:hAnsi="Arial" w:cs="Arial"/>
          <w:spacing w:val="-3"/>
          <w:sz w:val="22"/>
          <w:szCs w:val="22"/>
          <w:lang w:val="en-AU"/>
        </w:rPr>
        <w:t>w</w:t>
      </w:r>
      <w:r w:rsidRPr="00BA517A">
        <w:rPr>
          <w:rFonts w:ascii="Arial" w:eastAsia="Arial" w:hAnsi="Arial" w:cs="Arial"/>
          <w:sz w:val="22"/>
          <w:szCs w:val="22"/>
          <w:lang w:val="en-AU"/>
        </w:rPr>
        <w:t>ho</w:t>
      </w:r>
      <w:r w:rsidRPr="00BA517A">
        <w:rPr>
          <w:rFonts w:ascii="Arial" w:eastAsia="Arial" w:hAnsi="Arial" w:cs="Arial"/>
          <w:spacing w:val="-1"/>
          <w:sz w:val="22"/>
          <w:szCs w:val="22"/>
          <w:lang w:val="en-AU"/>
        </w:rPr>
        <w:t>l</w:t>
      </w:r>
      <w:r w:rsidRPr="00BA517A">
        <w:rPr>
          <w:rFonts w:ascii="Arial" w:eastAsia="Arial" w:hAnsi="Arial" w:cs="Arial"/>
          <w:spacing w:val="2"/>
          <w:sz w:val="22"/>
          <w:szCs w:val="22"/>
          <w:lang w:val="en-AU"/>
        </w:rPr>
        <w:t>e</w:t>
      </w:r>
      <w:r w:rsidRPr="00BA517A">
        <w:rPr>
          <w:rFonts w:ascii="Arial" w:eastAsia="Arial" w:hAnsi="Arial" w:cs="Arial"/>
          <w:sz w:val="22"/>
          <w:szCs w:val="22"/>
          <w:lang w:val="en-AU"/>
        </w:rPr>
        <w:t>sa</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e</w:t>
      </w:r>
      <w:r w:rsidRPr="00BA517A">
        <w:rPr>
          <w:rFonts w:ascii="Arial" w:eastAsia="Arial" w:hAnsi="Arial" w:cs="Arial"/>
          <w:spacing w:val="23"/>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 xml:space="preserve">as </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pacing w:val="2"/>
          <w:sz w:val="22"/>
          <w:szCs w:val="22"/>
          <w:lang w:val="en-AU"/>
        </w:rPr>
        <w:t>k</w:t>
      </w:r>
      <w:r w:rsidRPr="00BA517A">
        <w:rPr>
          <w:rFonts w:ascii="Arial" w:eastAsia="Arial" w:hAnsi="Arial" w:cs="Arial"/>
          <w:spacing w:val="-3"/>
          <w:sz w:val="22"/>
          <w:szCs w:val="22"/>
          <w:lang w:val="en-AU"/>
        </w:rPr>
        <w:t>e</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  </w:t>
      </w:r>
      <w:r w:rsidRPr="00BA517A">
        <w:rPr>
          <w:rFonts w:ascii="Arial" w:eastAsia="Arial" w:hAnsi="Arial" w:cs="Arial"/>
          <w:spacing w:val="2"/>
          <w:sz w:val="22"/>
          <w:szCs w:val="22"/>
          <w:lang w:val="en-AU"/>
        </w:rPr>
        <w:t>T</w:t>
      </w:r>
      <w:r w:rsidRPr="00BA517A">
        <w:rPr>
          <w:rFonts w:ascii="Arial" w:eastAsia="Arial" w:hAnsi="Arial" w:cs="Arial"/>
          <w:sz w:val="22"/>
          <w:szCs w:val="22"/>
          <w:lang w:val="en-AU"/>
        </w:rPr>
        <w:t>hose</w:t>
      </w:r>
      <w:r w:rsidRPr="00BA517A">
        <w:rPr>
          <w:rFonts w:ascii="Arial" w:eastAsia="Arial" w:hAnsi="Arial" w:cs="Arial"/>
          <w:spacing w:val="17"/>
          <w:sz w:val="22"/>
          <w:szCs w:val="22"/>
          <w:lang w:val="en-AU"/>
        </w:rPr>
        <w:t xml:space="preserve"> </w:t>
      </w:r>
      <w:r w:rsidRPr="00BA517A">
        <w:rPr>
          <w:rFonts w:ascii="Arial" w:eastAsia="Arial" w:hAnsi="Arial" w:cs="Arial"/>
          <w:spacing w:val="-3"/>
          <w:sz w:val="22"/>
          <w:szCs w:val="22"/>
          <w:lang w:val="en-AU"/>
        </w:rPr>
        <w:t>w</w:t>
      </w:r>
      <w:r w:rsidRPr="00BA517A">
        <w:rPr>
          <w:rFonts w:ascii="Arial" w:eastAsia="Arial" w:hAnsi="Arial" w:cs="Arial"/>
          <w:sz w:val="22"/>
          <w:szCs w:val="22"/>
          <w:lang w:val="en-AU"/>
        </w:rPr>
        <w:t>ho</w:t>
      </w:r>
      <w:r w:rsidRPr="00BA517A">
        <w:rPr>
          <w:rFonts w:ascii="Arial" w:eastAsia="Arial" w:hAnsi="Arial" w:cs="Arial"/>
          <w:spacing w:val="17"/>
          <w:sz w:val="22"/>
          <w:szCs w:val="22"/>
          <w:lang w:val="en-AU"/>
        </w:rPr>
        <w:t xml:space="preserve"> </w:t>
      </w:r>
      <w:r w:rsidRPr="00BA517A">
        <w:rPr>
          <w:rFonts w:ascii="Arial" w:eastAsia="Arial" w:hAnsi="Arial" w:cs="Arial"/>
          <w:sz w:val="22"/>
          <w:szCs w:val="22"/>
          <w:lang w:val="en-AU"/>
        </w:rPr>
        <w:t>a</w:t>
      </w:r>
      <w:r w:rsidRPr="00BA517A">
        <w:rPr>
          <w:rFonts w:ascii="Arial" w:eastAsia="Arial" w:hAnsi="Arial" w:cs="Arial"/>
          <w:spacing w:val="3"/>
          <w:sz w:val="22"/>
          <w:szCs w:val="22"/>
          <w:lang w:val="en-AU"/>
        </w:rPr>
        <w:t>r</w:t>
      </w:r>
      <w:r w:rsidRPr="00BA517A">
        <w:rPr>
          <w:rFonts w:ascii="Arial" w:eastAsia="Arial" w:hAnsi="Arial" w:cs="Arial"/>
          <w:sz w:val="22"/>
          <w:szCs w:val="22"/>
          <w:lang w:val="en-AU"/>
        </w:rPr>
        <w:t>e</w:t>
      </w:r>
      <w:r w:rsidRPr="00BA517A">
        <w:rPr>
          <w:rFonts w:ascii="Arial" w:eastAsia="Arial" w:hAnsi="Arial" w:cs="Arial"/>
          <w:spacing w:val="17"/>
          <w:sz w:val="22"/>
          <w:szCs w:val="22"/>
          <w:lang w:val="en-AU"/>
        </w:rPr>
        <w:t xml:space="preserve"> </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e</w:t>
      </w:r>
      <w:r w:rsidRPr="00BA517A">
        <w:rPr>
          <w:rFonts w:ascii="Arial" w:eastAsia="Arial" w:hAnsi="Arial" w:cs="Arial"/>
          <w:spacing w:val="2"/>
          <w:sz w:val="22"/>
          <w:szCs w:val="22"/>
          <w:lang w:val="en-AU"/>
        </w:rPr>
        <w:t>g</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s</w:t>
      </w:r>
      <w:r w:rsidRPr="00BA517A">
        <w:rPr>
          <w:rFonts w:ascii="Arial" w:eastAsia="Arial" w:hAnsi="Arial" w:cs="Arial"/>
          <w:spacing w:val="1"/>
          <w:sz w:val="22"/>
          <w:szCs w:val="22"/>
          <w:lang w:val="en-AU"/>
        </w:rPr>
        <w:t>t</w:t>
      </w:r>
      <w:r w:rsidRPr="00BA517A">
        <w:rPr>
          <w:rFonts w:ascii="Arial" w:eastAsia="Arial" w:hAnsi="Arial" w:cs="Arial"/>
          <w:spacing w:val="-3"/>
          <w:sz w:val="22"/>
          <w:szCs w:val="22"/>
          <w:lang w:val="en-AU"/>
        </w:rPr>
        <w:t>e</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ed</w:t>
      </w:r>
      <w:r w:rsidRPr="00BA517A">
        <w:rPr>
          <w:rFonts w:ascii="Arial" w:eastAsia="Arial" w:hAnsi="Arial" w:cs="Arial"/>
          <w:spacing w:val="17"/>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7"/>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ade</w:t>
      </w:r>
      <w:r w:rsidRPr="00BA517A">
        <w:rPr>
          <w:rFonts w:ascii="Arial" w:eastAsia="Arial" w:hAnsi="Arial" w:cs="Arial"/>
          <w:spacing w:val="17"/>
          <w:sz w:val="22"/>
          <w:szCs w:val="22"/>
          <w:lang w:val="en-AU"/>
        </w:rPr>
        <w:t xml:space="preserve"> </w:t>
      </w:r>
      <w:r w:rsidRPr="00BA517A">
        <w:rPr>
          <w:rFonts w:ascii="Arial" w:eastAsia="Arial" w:hAnsi="Arial" w:cs="Arial"/>
          <w:sz w:val="22"/>
          <w:szCs w:val="22"/>
          <w:lang w:val="en-AU"/>
        </w:rPr>
        <w:t>gas,</w:t>
      </w:r>
      <w:r w:rsidRPr="00BA517A">
        <w:rPr>
          <w:rFonts w:ascii="Arial" w:eastAsia="Arial" w:hAnsi="Arial" w:cs="Arial"/>
          <w:spacing w:val="19"/>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hat</w:t>
      </w:r>
      <w:r w:rsidRPr="00BA517A">
        <w:rPr>
          <w:rFonts w:ascii="Arial" w:eastAsia="Arial" w:hAnsi="Arial" w:cs="Arial"/>
          <w:spacing w:val="19"/>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s,</w:t>
      </w:r>
      <w:r w:rsidRPr="00BA517A">
        <w:rPr>
          <w:rFonts w:ascii="Arial" w:eastAsia="Arial" w:hAnsi="Arial" w:cs="Arial"/>
          <w:spacing w:val="19"/>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7"/>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j</w:t>
      </w:r>
      <w:r w:rsidRPr="00BA517A">
        <w:rPr>
          <w:rFonts w:ascii="Arial" w:eastAsia="Arial" w:hAnsi="Arial" w:cs="Arial"/>
          <w:spacing w:val="-3"/>
          <w:sz w:val="22"/>
          <w:szCs w:val="22"/>
          <w:lang w:val="en-AU"/>
        </w:rPr>
        <w:t>e</w:t>
      </w:r>
      <w:r w:rsidRPr="00BA517A">
        <w:rPr>
          <w:rFonts w:ascii="Arial" w:eastAsia="Arial" w:hAnsi="Arial" w:cs="Arial"/>
          <w:sz w:val="22"/>
          <w:szCs w:val="22"/>
          <w:lang w:val="en-AU"/>
        </w:rPr>
        <w:t>ct</w:t>
      </w:r>
      <w:r w:rsidRPr="00BA517A">
        <w:rPr>
          <w:rFonts w:ascii="Arial" w:eastAsia="Arial" w:hAnsi="Arial" w:cs="Arial"/>
          <w:spacing w:val="16"/>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pacing w:val="-3"/>
          <w:sz w:val="22"/>
          <w:szCs w:val="22"/>
          <w:lang w:val="en-AU"/>
        </w:rPr>
        <w:t>a</w:t>
      </w:r>
      <w:r w:rsidRPr="00BA517A">
        <w:rPr>
          <w:rFonts w:ascii="Arial" w:eastAsia="Arial" w:hAnsi="Arial" w:cs="Arial"/>
          <w:sz w:val="22"/>
          <w:szCs w:val="22"/>
          <w:lang w:val="en-AU"/>
        </w:rPr>
        <w:t>s</w:t>
      </w:r>
      <w:r w:rsidRPr="00BA517A">
        <w:rPr>
          <w:rFonts w:ascii="Arial" w:eastAsia="Arial" w:hAnsi="Arial" w:cs="Arial"/>
          <w:spacing w:val="18"/>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9"/>
          <w:sz w:val="22"/>
          <w:szCs w:val="22"/>
          <w:lang w:val="en-AU"/>
        </w:rPr>
        <w:t xml:space="preserve"> </w:t>
      </w:r>
      <w:r w:rsidRPr="00BA517A">
        <w:rPr>
          <w:rFonts w:ascii="Arial" w:eastAsia="Arial" w:hAnsi="Arial" w:cs="Arial"/>
          <w:sz w:val="22"/>
          <w:szCs w:val="22"/>
          <w:lang w:val="en-AU"/>
        </w:rPr>
        <w:t xml:space="preserve">or </w:t>
      </w:r>
      <w:r w:rsidRPr="00BA517A">
        <w:rPr>
          <w:rFonts w:ascii="Arial" w:eastAsia="Arial" w:hAnsi="Arial" w:cs="Arial"/>
          <w:spacing w:val="-1"/>
          <w:sz w:val="22"/>
          <w:szCs w:val="22"/>
          <w:lang w:val="en-AU"/>
        </w:rPr>
        <w:t>wi</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hd</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aw</w:t>
      </w:r>
      <w:r w:rsidRPr="00BA517A">
        <w:rPr>
          <w:rFonts w:ascii="Arial" w:eastAsia="Arial" w:hAnsi="Arial" w:cs="Arial"/>
          <w:spacing w:val="-2"/>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as</w:t>
      </w:r>
      <w:r w:rsidRPr="00BA517A">
        <w:rPr>
          <w:rFonts w:ascii="Arial" w:eastAsia="Arial" w:hAnsi="Arial" w:cs="Arial"/>
          <w:spacing w:val="-3"/>
          <w:sz w:val="22"/>
          <w:szCs w:val="22"/>
          <w:lang w:val="en-AU"/>
        </w:rPr>
        <w:t xml:space="preserve"> </w:t>
      </w:r>
      <w:r w:rsidRPr="00BA517A">
        <w:rPr>
          <w:rFonts w:ascii="Arial" w:eastAsia="Arial" w:hAnsi="Arial" w:cs="Arial"/>
          <w:spacing w:val="1"/>
          <w:sz w:val="22"/>
          <w:szCs w:val="22"/>
          <w:lang w:val="en-AU"/>
        </w:rPr>
        <w:t>fr</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
          <w:sz w:val="22"/>
          <w:szCs w:val="22"/>
          <w:lang w:val="en-AU"/>
        </w:rPr>
        <w:t xml:space="preserve"> </w:t>
      </w:r>
      <w:r w:rsidRPr="00BA517A">
        <w:rPr>
          <w:rFonts w:ascii="Arial" w:eastAsia="Arial" w:hAnsi="Arial" w:cs="Arial"/>
          <w:spacing w:val="-3"/>
          <w:sz w:val="22"/>
          <w:szCs w:val="22"/>
          <w:lang w:val="en-AU"/>
        </w:rPr>
        <w:t>D</w:t>
      </w:r>
      <w:r w:rsidRPr="00BA517A">
        <w:rPr>
          <w:rFonts w:ascii="Arial" w:eastAsia="Arial" w:hAnsi="Arial" w:cs="Arial"/>
          <w:spacing w:val="2"/>
          <w:sz w:val="22"/>
          <w:szCs w:val="22"/>
          <w:lang w:val="en-AU"/>
        </w:rPr>
        <w:t>T</w:t>
      </w:r>
      <w:r w:rsidRPr="00BA517A">
        <w:rPr>
          <w:rFonts w:ascii="Arial" w:eastAsia="Arial" w:hAnsi="Arial" w:cs="Arial"/>
          <w:sz w:val="22"/>
          <w:szCs w:val="22"/>
          <w:lang w:val="en-AU"/>
        </w:rPr>
        <w:t>S</w:t>
      </w:r>
      <w:r w:rsidRPr="00BA517A">
        <w:rPr>
          <w:rFonts w:ascii="Arial" w:eastAsia="Arial" w:hAnsi="Arial" w:cs="Arial"/>
          <w:spacing w:val="1"/>
          <w:sz w:val="22"/>
          <w:szCs w:val="22"/>
          <w:lang w:val="en-AU"/>
        </w:rPr>
        <w:t xml:space="preserve"> </w:t>
      </w:r>
      <w:r w:rsidRPr="00BA517A">
        <w:rPr>
          <w:rFonts w:ascii="Arial" w:eastAsia="Arial" w:hAnsi="Arial" w:cs="Arial"/>
          <w:spacing w:val="-3"/>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e</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ca</w:t>
      </w:r>
      <w:r w:rsidRPr="00BA517A">
        <w:rPr>
          <w:rFonts w:ascii="Arial" w:eastAsia="Arial" w:hAnsi="Arial" w:cs="Arial"/>
          <w:spacing w:val="-1"/>
          <w:sz w:val="22"/>
          <w:szCs w:val="22"/>
          <w:lang w:val="en-AU"/>
        </w:rPr>
        <w:t>ll</w:t>
      </w:r>
      <w:r w:rsidRPr="00BA517A">
        <w:rPr>
          <w:rFonts w:ascii="Arial" w:eastAsia="Arial" w:hAnsi="Arial" w:cs="Arial"/>
          <w:sz w:val="22"/>
          <w:szCs w:val="22"/>
          <w:lang w:val="en-AU"/>
        </w:rPr>
        <w:t>ed</w:t>
      </w:r>
      <w:r w:rsidRPr="00BA517A">
        <w:rPr>
          <w:rFonts w:ascii="Arial" w:eastAsia="Arial" w:hAnsi="Arial" w:cs="Arial"/>
          <w:spacing w:val="1"/>
          <w:sz w:val="22"/>
          <w:szCs w:val="22"/>
          <w:lang w:val="en-AU"/>
        </w:rPr>
        <w:t xml:space="preserve"> </w:t>
      </w:r>
      <w:r w:rsidRPr="00BA517A">
        <w:rPr>
          <w:rFonts w:ascii="Arial" w:eastAsia="Arial" w:hAnsi="Arial" w:cs="Arial"/>
          <w:i/>
          <w:spacing w:val="-1"/>
          <w:sz w:val="22"/>
          <w:szCs w:val="22"/>
          <w:lang w:val="en-AU"/>
        </w:rPr>
        <w:t>M</w:t>
      </w:r>
      <w:r w:rsidRPr="00BA517A">
        <w:rPr>
          <w:rFonts w:ascii="Arial" w:eastAsia="Arial" w:hAnsi="Arial" w:cs="Arial"/>
          <w:i/>
          <w:sz w:val="22"/>
          <w:szCs w:val="22"/>
          <w:lang w:val="en-AU"/>
        </w:rPr>
        <w:t>a</w:t>
      </w:r>
      <w:r w:rsidRPr="00BA517A">
        <w:rPr>
          <w:rFonts w:ascii="Arial" w:eastAsia="Arial" w:hAnsi="Arial" w:cs="Arial"/>
          <w:i/>
          <w:spacing w:val="1"/>
          <w:sz w:val="22"/>
          <w:szCs w:val="22"/>
          <w:lang w:val="en-AU"/>
        </w:rPr>
        <w:t>r</w:t>
      </w:r>
      <w:r w:rsidRPr="00BA517A">
        <w:rPr>
          <w:rFonts w:ascii="Arial" w:eastAsia="Arial" w:hAnsi="Arial" w:cs="Arial"/>
          <w:i/>
          <w:sz w:val="22"/>
          <w:szCs w:val="22"/>
          <w:lang w:val="en-AU"/>
        </w:rPr>
        <w:t xml:space="preserve">ket </w:t>
      </w:r>
      <w:r w:rsidRPr="00BA517A">
        <w:rPr>
          <w:rFonts w:ascii="Arial" w:eastAsia="Arial" w:hAnsi="Arial" w:cs="Arial"/>
          <w:i/>
          <w:spacing w:val="-1"/>
          <w:sz w:val="22"/>
          <w:szCs w:val="22"/>
          <w:lang w:val="en-AU"/>
        </w:rPr>
        <w:t>P</w:t>
      </w:r>
      <w:r w:rsidRPr="00BA517A">
        <w:rPr>
          <w:rFonts w:ascii="Arial" w:eastAsia="Arial" w:hAnsi="Arial" w:cs="Arial"/>
          <w:i/>
          <w:sz w:val="22"/>
          <w:szCs w:val="22"/>
          <w:lang w:val="en-AU"/>
        </w:rPr>
        <w:t>a</w:t>
      </w:r>
      <w:r w:rsidRPr="00BA517A">
        <w:rPr>
          <w:rFonts w:ascii="Arial" w:eastAsia="Arial" w:hAnsi="Arial" w:cs="Arial"/>
          <w:i/>
          <w:spacing w:val="-1"/>
          <w:sz w:val="22"/>
          <w:szCs w:val="22"/>
          <w:lang w:val="en-AU"/>
        </w:rPr>
        <w:t>r</w:t>
      </w:r>
      <w:r w:rsidRPr="00BA517A">
        <w:rPr>
          <w:rFonts w:ascii="Arial" w:eastAsia="Arial" w:hAnsi="Arial" w:cs="Arial"/>
          <w:i/>
          <w:spacing w:val="1"/>
          <w:sz w:val="22"/>
          <w:szCs w:val="22"/>
          <w:lang w:val="en-AU"/>
        </w:rPr>
        <w:t>t</w:t>
      </w:r>
      <w:r w:rsidRPr="00BA517A">
        <w:rPr>
          <w:rFonts w:ascii="Arial" w:eastAsia="Arial" w:hAnsi="Arial" w:cs="Arial"/>
          <w:i/>
          <w:spacing w:val="-1"/>
          <w:sz w:val="22"/>
          <w:szCs w:val="22"/>
          <w:lang w:val="en-AU"/>
        </w:rPr>
        <w:t>i</w:t>
      </w:r>
      <w:r w:rsidRPr="00BA517A">
        <w:rPr>
          <w:rFonts w:ascii="Arial" w:eastAsia="Arial" w:hAnsi="Arial" w:cs="Arial"/>
          <w:i/>
          <w:sz w:val="22"/>
          <w:szCs w:val="22"/>
          <w:lang w:val="en-AU"/>
        </w:rPr>
        <w:t>c</w:t>
      </w:r>
      <w:r w:rsidRPr="00BA517A">
        <w:rPr>
          <w:rFonts w:ascii="Arial" w:eastAsia="Arial" w:hAnsi="Arial" w:cs="Arial"/>
          <w:i/>
          <w:spacing w:val="-1"/>
          <w:sz w:val="22"/>
          <w:szCs w:val="22"/>
          <w:lang w:val="en-AU"/>
        </w:rPr>
        <w:t>i</w:t>
      </w:r>
      <w:r w:rsidRPr="00BA517A">
        <w:rPr>
          <w:rFonts w:ascii="Arial" w:eastAsia="Arial" w:hAnsi="Arial" w:cs="Arial"/>
          <w:i/>
          <w:sz w:val="22"/>
          <w:szCs w:val="22"/>
          <w:lang w:val="en-AU"/>
        </w:rPr>
        <w:t>pan</w:t>
      </w:r>
      <w:r w:rsidRPr="00BA517A">
        <w:rPr>
          <w:rFonts w:ascii="Arial" w:eastAsia="Arial" w:hAnsi="Arial" w:cs="Arial"/>
          <w:i/>
          <w:spacing w:val="1"/>
          <w:sz w:val="22"/>
          <w:szCs w:val="22"/>
          <w:lang w:val="en-AU"/>
        </w:rPr>
        <w:t>t</w:t>
      </w:r>
      <w:r w:rsidRPr="00BA517A">
        <w:rPr>
          <w:rFonts w:ascii="Arial" w:eastAsia="Arial" w:hAnsi="Arial" w:cs="Arial"/>
          <w:i/>
          <w:sz w:val="22"/>
          <w:szCs w:val="22"/>
          <w:lang w:val="en-AU"/>
        </w:rPr>
        <w:t>s</w:t>
      </w:r>
      <w:r w:rsidRPr="00BA517A">
        <w:rPr>
          <w:rFonts w:ascii="Arial" w:eastAsia="Arial" w:hAnsi="Arial" w:cs="Arial"/>
          <w:sz w:val="22"/>
          <w:szCs w:val="22"/>
          <w:lang w:val="en-AU"/>
        </w:rPr>
        <w:t>.</w:t>
      </w:r>
    </w:p>
    <w:p w14:paraId="1EB15AC2" w14:textId="77777777" w:rsidR="00387768" w:rsidRPr="00BA517A" w:rsidRDefault="00387768">
      <w:pPr>
        <w:spacing w:before="8" w:line="240" w:lineRule="exact"/>
        <w:rPr>
          <w:rFonts w:ascii="Arial" w:hAnsi="Arial" w:cs="Arial"/>
          <w:sz w:val="24"/>
          <w:szCs w:val="24"/>
          <w:lang w:val="en-AU"/>
        </w:rPr>
      </w:pPr>
    </w:p>
    <w:p w14:paraId="14F38F42" w14:textId="77777777" w:rsidR="00387768" w:rsidRPr="00BA517A" w:rsidRDefault="005706D7">
      <w:pPr>
        <w:ind w:left="118"/>
        <w:rPr>
          <w:rFonts w:ascii="Arial" w:eastAsia="Arial" w:hAnsi="Arial" w:cs="Arial"/>
          <w:sz w:val="32"/>
          <w:szCs w:val="32"/>
          <w:lang w:val="en-AU"/>
        </w:rPr>
      </w:pPr>
      <w:r w:rsidRPr="00BA517A">
        <w:rPr>
          <w:rFonts w:ascii="Arial" w:eastAsia="Arial" w:hAnsi="Arial" w:cs="Arial"/>
          <w:spacing w:val="-18"/>
          <w:sz w:val="32"/>
          <w:szCs w:val="32"/>
          <w:lang w:val="en-AU"/>
        </w:rPr>
        <w:t>E</w:t>
      </w:r>
      <w:r w:rsidRPr="00BA517A">
        <w:rPr>
          <w:rFonts w:ascii="Arial" w:eastAsia="Arial" w:hAnsi="Arial" w:cs="Arial"/>
          <w:sz w:val="32"/>
          <w:szCs w:val="32"/>
          <w:lang w:val="en-AU"/>
        </w:rPr>
        <w:t xml:space="preserve">.   </w:t>
      </w:r>
      <w:r w:rsidRPr="00BA517A">
        <w:rPr>
          <w:rFonts w:ascii="Arial" w:eastAsia="Arial" w:hAnsi="Arial" w:cs="Arial"/>
          <w:spacing w:val="81"/>
          <w:sz w:val="32"/>
          <w:szCs w:val="32"/>
          <w:lang w:val="en-AU"/>
        </w:rPr>
        <w:t xml:space="preserve"> </w:t>
      </w:r>
      <w:r w:rsidRPr="00BA517A">
        <w:rPr>
          <w:rFonts w:ascii="Arial" w:eastAsia="Arial" w:hAnsi="Arial" w:cs="Arial"/>
          <w:spacing w:val="-21"/>
          <w:w w:val="95"/>
          <w:sz w:val="32"/>
          <w:szCs w:val="32"/>
          <w:lang w:val="en-AU"/>
        </w:rPr>
        <w:t>O</w:t>
      </w:r>
      <w:r w:rsidRPr="00BA517A">
        <w:rPr>
          <w:rFonts w:ascii="Arial" w:eastAsia="Arial" w:hAnsi="Arial" w:cs="Arial"/>
          <w:spacing w:val="-20"/>
          <w:w w:val="95"/>
          <w:sz w:val="32"/>
          <w:szCs w:val="32"/>
          <w:lang w:val="en-AU"/>
        </w:rPr>
        <w:t>p</w:t>
      </w:r>
      <w:r w:rsidRPr="00BA517A">
        <w:rPr>
          <w:rFonts w:ascii="Arial" w:eastAsia="Arial" w:hAnsi="Arial" w:cs="Arial"/>
          <w:spacing w:val="-18"/>
          <w:w w:val="95"/>
          <w:sz w:val="32"/>
          <w:szCs w:val="32"/>
          <w:lang w:val="en-AU"/>
        </w:rPr>
        <w:t>e</w:t>
      </w:r>
      <w:r w:rsidRPr="00BA517A">
        <w:rPr>
          <w:rFonts w:ascii="Arial" w:eastAsia="Arial" w:hAnsi="Arial" w:cs="Arial"/>
          <w:spacing w:val="-22"/>
          <w:w w:val="95"/>
          <w:sz w:val="32"/>
          <w:szCs w:val="32"/>
          <w:lang w:val="en-AU"/>
        </w:rPr>
        <w:t>r</w:t>
      </w:r>
      <w:r w:rsidRPr="00BA517A">
        <w:rPr>
          <w:rFonts w:ascii="Arial" w:eastAsia="Arial" w:hAnsi="Arial" w:cs="Arial"/>
          <w:spacing w:val="-18"/>
          <w:w w:val="95"/>
          <w:sz w:val="32"/>
          <w:szCs w:val="32"/>
          <w:lang w:val="en-AU"/>
        </w:rPr>
        <w:t>a</w:t>
      </w:r>
      <w:r w:rsidRPr="00BA517A">
        <w:rPr>
          <w:rFonts w:ascii="Arial" w:eastAsia="Arial" w:hAnsi="Arial" w:cs="Arial"/>
          <w:spacing w:val="-20"/>
          <w:w w:val="95"/>
          <w:sz w:val="32"/>
          <w:szCs w:val="32"/>
          <w:lang w:val="en-AU"/>
        </w:rPr>
        <w:t>t</w:t>
      </w:r>
      <w:r w:rsidRPr="00BA517A">
        <w:rPr>
          <w:rFonts w:ascii="Arial" w:eastAsia="Arial" w:hAnsi="Arial" w:cs="Arial"/>
          <w:spacing w:val="-22"/>
          <w:w w:val="95"/>
          <w:sz w:val="32"/>
          <w:szCs w:val="32"/>
          <w:lang w:val="en-AU"/>
        </w:rPr>
        <w:t>i</w:t>
      </w:r>
      <w:r w:rsidRPr="00BA517A">
        <w:rPr>
          <w:rFonts w:ascii="Arial" w:eastAsia="Arial" w:hAnsi="Arial" w:cs="Arial"/>
          <w:spacing w:val="-20"/>
          <w:w w:val="95"/>
          <w:sz w:val="32"/>
          <w:szCs w:val="32"/>
          <w:lang w:val="en-AU"/>
        </w:rPr>
        <w:t>o</w:t>
      </w:r>
      <w:r w:rsidRPr="00BA517A">
        <w:rPr>
          <w:rFonts w:ascii="Arial" w:eastAsia="Arial" w:hAnsi="Arial" w:cs="Arial"/>
          <w:w w:val="95"/>
          <w:sz w:val="32"/>
          <w:szCs w:val="32"/>
          <w:lang w:val="en-AU"/>
        </w:rPr>
        <w:t>n</w:t>
      </w:r>
      <w:r w:rsidRPr="00BA517A">
        <w:rPr>
          <w:rFonts w:ascii="Arial" w:eastAsia="Arial" w:hAnsi="Arial" w:cs="Arial"/>
          <w:spacing w:val="-44"/>
          <w:sz w:val="32"/>
          <w:szCs w:val="32"/>
          <w:lang w:val="en-AU"/>
        </w:rPr>
        <w:t xml:space="preserve"> </w:t>
      </w:r>
      <w:r w:rsidRPr="00BA517A">
        <w:rPr>
          <w:rFonts w:ascii="Arial" w:eastAsia="Arial" w:hAnsi="Arial" w:cs="Arial"/>
          <w:spacing w:val="-20"/>
          <w:w w:val="95"/>
          <w:sz w:val="32"/>
          <w:szCs w:val="32"/>
          <w:lang w:val="en-AU"/>
        </w:rPr>
        <w:t>o</w:t>
      </w:r>
      <w:r w:rsidRPr="00BA517A">
        <w:rPr>
          <w:rFonts w:ascii="Arial" w:eastAsia="Arial" w:hAnsi="Arial" w:cs="Arial"/>
          <w:w w:val="95"/>
          <w:sz w:val="32"/>
          <w:szCs w:val="32"/>
          <w:lang w:val="en-AU"/>
        </w:rPr>
        <w:t>f</w:t>
      </w:r>
      <w:r w:rsidRPr="00BA517A">
        <w:rPr>
          <w:rFonts w:ascii="Arial" w:eastAsia="Arial" w:hAnsi="Arial" w:cs="Arial"/>
          <w:spacing w:val="-44"/>
          <w:sz w:val="32"/>
          <w:szCs w:val="32"/>
          <w:lang w:val="en-AU"/>
        </w:rPr>
        <w:t xml:space="preserve"> </w:t>
      </w:r>
      <w:r w:rsidRPr="00BA517A">
        <w:rPr>
          <w:rFonts w:ascii="Arial" w:eastAsia="Arial" w:hAnsi="Arial" w:cs="Arial"/>
          <w:spacing w:val="-22"/>
          <w:w w:val="95"/>
          <w:sz w:val="32"/>
          <w:szCs w:val="32"/>
          <w:lang w:val="en-AU"/>
        </w:rPr>
        <w:t>t</w:t>
      </w:r>
      <w:r w:rsidRPr="00BA517A">
        <w:rPr>
          <w:rFonts w:ascii="Arial" w:eastAsia="Arial" w:hAnsi="Arial" w:cs="Arial"/>
          <w:spacing w:val="-20"/>
          <w:w w:val="95"/>
          <w:sz w:val="32"/>
          <w:szCs w:val="32"/>
          <w:lang w:val="en-AU"/>
        </w:rPr>
        <w:t>h</w:t>
      </w:r>
      <w:r w:rsidRPr="00BA517A">
        <w:rPr>
          <w:rFonts w:ascii="Arial" w:eastAsia="Arial" w:hAnsi="Arial" w:cs="Arial"/>
          <w:w w:val="95"/>
          <w:sz w:val="32"/>
          <w:szCs w:val="32"/>
          <w:lang w:val="en-AU"/>
        </w:rPr>
        <w:t>e</w:t>
      </w:r>
      <w:r w:rsidRPr="00BA517A">
        <w:rPr>
          <w:rFonts w:ascii="Arial" w:eastAsia="Arial" w:hAnsi="Arial" w:cs="Arial"/>
          <w:spacing w:val="-44"/>
          <w:sz w:val="32"/>
          <w:szCs w:val="32"/>
          <w:lang w:val="en-AU"/>
        </w:rPr>
        <w:t xml:space="preserve"> </w:t>
      </w:r>
      <w:r w:rsidRPr="00BA517A">
        <w:rPr>
          <w:rFonts w:ascii="Arial" w:eastAsia="Arial" w:hAnsi="Arial" w:cs="Arial"/>
          <w:spacing w:val="-18"/>
          <w:w w:val="95"/>
          <w:sz w:val="32"/>
          <w:szCs w:val="32"/>
          <w:lang w:val="en-AU"/>
        </w:rPr>
        <w:t>V</w:t>
      </w:r>
      <w:r w:rsidRPr="00BA517A">
        <w:rPr>
          <w:rFonts w:ascii="Arial" w:eastAsia="Arial" w:hAnsi="Arial" w:cs="Arial"/>
          <w:spacing w:val="-20"/>
          <w:w w:val="95"/>
          <w:sz w:val="32"/>
          <w:szCs w:val="32"/>
          <w:lang w:val="en-AU"/>
        </w:rPr>
        <w:t>ic</w:t>
      </w:r>
      <w:r w:rsidRPr="00BA517A">
        <w:rPr>
          <w:rFonts w:ascii="Arial" w:eastAsia="Arial" w:hAnsi="Arial" w:cs="Arial"/>
          <w:spacing w:val="-22"/>
          <w:w w:val="95"/>
          <w:sz w:val="32"/>
          <w:szCs w:val="32"/>
          <w:lang w:val="en-AU"/>
        </w:rPr>
        <w:t>t</w:t>
      </w:r>
      <w:r w:rsidRPr="00BA517A">
        <w:rPr>
          <w:rFonts w:ascii="Arial" w:eastAsia="Arial" w:hAnsi="Arial" w:cs="Arial"/>
          <w:spacing w:val="-18"/>
          <w:w w:val="95"/>
          <w:sz w:val="32"/>
          <w:szCs w:val="32"/>
          <w:lang w:val="en-AU"/>
        </w:rPr>
        <w:t>o</w:t>
      </w:r>
      <w:r w:rsidRPr="00BA517A">
        <w:rPr>
          <w:rFonts w:ascii="Arial" w:eastAsia="Arial" w:hAnsi="Arial" w:cs="Arial"/>
          <w:spacing w:val="-20"/>
          <w:w w:val="95"/>
          <w:sz w:val="32"/>
          <w:szCs w:val="32"/>
          <w:lang w:val="en-AU"/>
        </w:rPr>
        <w:t>r</w:t>
      </w:r>
      <w:r w:rsidRPr="00BA517A">
        <w:rPr>
          <w:rFonts w:ascii="Arial" w:eastAsia="Arial" w:hAnsi="Arial" w:cs="Arial"/>
          <w:spacing w:val="-22"/>
          <w:w w:val="95"/>
          <w:sz w:val="32"/>
          <w:szCs w:val="32"/>
          <w:lang w:val="en-AU"/>
        </w:rPr>
        <w:t>i</w:t>
      </w:r>
      <w:r w:rsidRPr="00BA517A">
        <w:rPr>
          <w:rFonts w:ascii="Arial" w:eastAsia="Arial" w:hAnsi="Arial" w:cs="Arial"/>
          <w:spacing w:val="-20"/>
          <w:w w:val="95"/>
          <w:sz w:val="32"/>
          <w:szCs w:val="32"/>
          <w:lang w:val="en-AU"/>
        </w:rPr>
        <w:t>a</w:t>
      </w:r>
      <w:r w:rsidRPr="00BA517A">
        <w:rPr>
          <w:rFonts w:ascii="Arial" w:eastAsia="Arial" w:hAnsi="Arial" w:cs="Arial"/>
          <w:w w:val="95"/>
          <w:sz w:val="32"/>
          <w:szCs w:val="32"/>
          <w:lang w:val="en-AU"/>
        </w:rPr>
        <w:t>n</w:t>
      </w:r>
      <w:r w:rsidRPr="00BA517A">
        <w:rPr>
          <w:rFonts w:ascii="Arial" w:eastAsia="Arial" w:hAnsi="Arial" w:cs="Arial"/>
          <w:spacing w:val="-44"/>
          <w:sz w:val="32"/>
          <w:szCs w:val="32"/>
          <w:lang w:val="en-AU"/>
        </w:rPr>
        <w:t xml:space="preserve"> </w:t>
      </w:r>
      <w:r w:rsidRPr="00BA517A">
        <w:rPr>
          <w:rFonts w:ascii="Arial" w:eastAsia="Arial" w:hAnsi="Arial" w:cs="Arial"/>
          <w:spacing w:val="-21"/>
          <w:w w:val="95"/>
          <w:sz w:val="32"/>
          <w:szCs w:val="32"/>
          <w:lang w:val="en-AU"/>
        </w:rPr>
        <w:t>W</w:t>
      </w:r>
      <w:r w:rsidRPr="00BA517A">
        <w:rPr>
          <w:rFonts w:ascii="Arial" w:eastAsia="Arial" w:hAnsi="Arial" w:cs="Arial"/>
          <w:spacing w:val="-20"/>
          <w:w w:val="95"/>
          <w:sz w:val="32"/>
          <w:szCs w:val="32"/>
          <w:lang w:val="en-AU"/>
        </w:rPr>
        <w:t>h</w:t>
      </w:r>
      <w:r w:rsidRPr="00BA517A">
        <w:rPr>
          <w:rFonts w:ascii="Arial" w:eastAsia="Arial" w:hAnsi="Arial" w:cs="Arial"/>
          <w:spacing w:val="-18"/>
          <w:w w:val="95"/>
          <w:sz w:val="32"/>
          <w:szCs w:val="32"/>
          <w:lang w:val="en-AU"/>
        </w:rPr>
        <w:t>o</w:t>
      </w:r>
      <w:r w:rsidRPr="00BA517A">
        <w:rPr>
          <w:rFonts w:ascii="Arial" w:eastAsia="Arial" w:hAnsi="Arial" w:cs="Arial"/>
          <w:spacing w:val="-22"/>
          <w:w w:val="95"/>
          <w:sz w:val="32"/>
          <w:szCs w:val="32"/>
          <w:lang w:val="en-AU"/>
        </w:rPr>
        <w:t>l</w:t>
      </w:r>
      <w:r w:rsidRPr="00BA517A">
        <w:rPr>
          <w:rFonts w:ascii="Arial" w:eastAsia="Arial" w:hAnsi="Arial" w:cs="Arial"/>
          <w:spacing w:val="-18"/>
          <w:w w:val="95"/>
          <w:sz w:val="32"/>
          <w:szCs w:val="32"/>
          <w:lang w:val="en-AU"/>
        </w:rPr>
        <w:t>e</w:t>
      </w:r>
      <w:r w:rsidRPr="00BA517A">
        <w:rPr>
          <w:rFonts w:ascii="Arial" w:eastAsia="Arial" w:hAnsi="Arial" w:cs="Arial"/>
          <w:spacing w:val="-23"/>
          <w:w w:val="95"/>
          <w:sz w:val="32"/>
          <w:szCs w:val="32"/>
          <w:lang w:val="en-AU"/>
        </w:rPr>
        <w:t>s</w:t>
      </w:r>
      <w:r w:rsidRPr="00BA517A">
        <w:rPr>
          <w:rFonts w:ascii="Arial" w:eastAsia="Arial" w:hAnsi="Arial" w:cs="Arial"/>
          <w:spacing w:val="-20"/>
          <w:w w:val="95"/>
          <w:sz w:val="32"/>
          <w:szCs w:val="32"/>
          <w:lang w:val="en-AU"/>
        </w:rPr>
        <w:t>a</w:t>
      </w:r>
      <w:r w:rsidRPr="00BA517A">
        <w:rPr>
          <w:rFonts w:ascii="Arial" w:eastAsia="Arial" w:hAnsi="Arial" w:cs="Arial"/>
          <w:spacing w:val="-22"/>
          <w:w w:val="95"/>
          <w:sz w:val="32"/>
          <w:szCs w:val="32"/>
          <w:lang w:val="en-AU"/>
        </w:rPr>
        <w:t>l</w:t>
      </w:r>
      <w:r w:rsidRPr="00BA517A">
        <w:rPr>
          <w:rFonts w:ascii="Arial" w:eastAsia="Arial" w:hAnsi="Arial" w:cs="Arial"/>
          <w:w w:val="95"/>
          <w:sz w:val="32"/>
          <w:szCs w:val="32"/>
          <w:lang w:val="en-AU"/>
        </w:rPr>
        <w:t>e</w:t>
      </w:r>
      <w:r w:rsidRPr="00BA517A">
        <w:rPr>
          <w:rFonts w:ascii="Arial" w:eastAsia="Arial" w:hAnsi="Arial" w:cs="Arial"/>
          <w:spacing w:val="-44"/>
          <w:sz w:val="32"/>
          <w:szCs w:val="32"/>
          <w:lang w:val="en-AU"/>
        </w:rPr>
        <w:t xml:space="preserve"> </w:t>
      </w:r>
      <w:r w:rsidRPr="00BA517A">
        <w:rPr>
          <w:rFonts w:ascii="Arial" w:eastAsia="Arial" w:hAnsi="Arial" w:cs="Arial"/>
          <w:spacing w:val="-21"/>
          <w:w w:val="95"/>
          <w:sz w:val="32"/>
          <w:szCs w:val="32"/>
          <w:lang w:val="en-AU"/>
        </w:rPr>
        <w:t>G</w:t>
      </w:r>
      <w:r w:rsidRPr="00BA517A">
        <w:rPr>
          <w:rFonts w:ascii="Arial" w:eastAsia="Arial" w:hAnsi="Arial" w:cs="Arial"/>
          <w:spacing w:val="-18"/>
          <w:w w:val="95"/>
          <w:sz w:val="32"/>
          <w:szCs w:val="32"/>
          <w:lang w:val="en-AU"/>
        </w:rPr>
        <w:t>a</w:t>
      </w:r>
      <w:r w:rsidRPr="00BA517A">
        <w:rPr>
          <w:rFonts w:ascii="Arial" w:eastAsia="Arial" w:hAnsi="Arial" w:cs="Arial"/>
          <w:w w:val="95"/>
          <w:sz w:val="32"/>
          <w:szCs w:val="32"/>
          <w:lang w:val="en-AU"/>
        </w:rPr>
        <w:t>s</w:t>
      </w:r>
      <w:r w:rsidRPr="00BA517A">
        <w:rPr>
          <w:rFonts w:ascii="Arial" w:eastAsia="Arial" w:hAnsi="Arial" w:cs="Arial"/>
          <w:spacing w:val="-46"/>
          <w:sz w:val="32"/>
          <w:szCs w:val="32"/>
          <w:lang w:val="en-AU"/>
        </w:rPr>
        <w:t xml:space="preserve"> </w:t>
      </w:r>
      <w:r w:rsidRPr="00BA517A">
        <w:rPr>
          <w:rFonts w:ascii="Arial" w:eastAsia="Arial" w:hAnsi="Arial" w:cs="Arial"/>
          <w:spacing w:val="-21"/>
          <w:sz w:val="32"/>
          <w:szCs w:val="32"/>
          <w:lang w:val="en-AU"/>
        </w:rPr>
        <w:t>M</w:t>
      </w:r>
      <w:r w:rsidRPr="00BA517A">
        <w:rPr>
          <w:rFonts w:ascii="Arial" w:eastAsia="Arial" w:hAnsi="Arial" w:cs="Arial"/>
          <w:spacing w:val="-18"/>
          <w:sz w:val="32"/>
          <w:szCs w:val="32"/>
          <w:lang w:val="en-AU"/>
        </w:rPr>
        <w:t>a</w:t>
      </w:r>
      <w:r w:rsidRPr="00BA517A">
        <w:rPr>
          <w:rFonts w:ascii="Arial" w:eastAsia="Arial" w:hAnsi="Arial" w:cs="Arial"/>
          <w:spacing w:val="-20"/>
          <w:sz w:val="32"/>
          <w:szCs w:val="32"/>
          <w:lang w:val="en-AU"/>
        </w:rPr>
        <w:t>r</w:t>
      </w:r>
      <w:r w:rsidRPr="00BA517A">
        <w:rPr>
          <w:rFonts w:ascii="Arial" w:eastAsia="Arial" w:hAnsi="Arial" w:cs="Arial"/>
          <w:spacing w:val="-23"/>
          <w:sz w:val="32"/>
          <w:szCs w:val="32"/>
          <w:lang w:val="en-AU"/>
        </w:rPr>
        <w:t>k</w:t>
      </w:r>
      <w:r w:rsidRPr="00BA517A">
        <w:rPr>
          <w:rFonts w:ascii="Arial" w:eastAsia="Arial" w:hAnsi="Arial" w:cs="Arial"/>
          <w:spacing w:val="-18"/>
          <w:sz w:val="32"/>
          <w:szCs w:val="32"/>
          <w:lang w:val="en-AU"/>
        </w:rPr>
        <w:t>e</w:t>
      </w:r>
      <w:r w:rsidRPr="00BA517A">
        <w:rPr>
          <w:rFonts w:ascii="Arial" w:eastAsia="Arial" w:hAnsi="Arial" w:cs="Arial"/>
          <w:sz w:val="32"/>
          <w:szCs w:val="32"/>
          <w:lang w:val="en-AU"/>
        </w:rPr>
        <w:t>t</w:t>
      </w:r>
    </w:p>
    <w:p w14:paraId="5ECB9517" w14:textId="77777777" w:rsidR="00387768" w:rsidRPr="00BA517A" w:rsidRDefault="00387768">
      <w:pPr>
        <w:spacing w:before="10" w:line="160" w:lineRule="exact"/>
        <w:rPr>
          <w:rFonts w:ascii="Arial" w:hAnsi="Arial" w:cs="Arial"/>
          <w:sz w:val="16"/>
          <w:szCs w:val="16"/>
          <w:lang w:val="en-AU"/>
        </w:rPr>
      </w:pPr>
    </w:p>
    <w:p w14:paraId="43238373" w14:textId="01760A29" w:rsidR="00387768" w:rsidRPr="00BA517A" w:rsidRDefault="005706D7">
      <w:pPr>
        <w:spacing w:line="266" w:lineRule="auto"/>
        <w:ind w:left="1479" w:right="126" w:hanging="679"/>
        <w:jc w:val="both"/>
        <w:rPr>
          <w:rFonts w:ascii="Arial" w:eastAsia="Arial" w:hAnsi="Arial" w:cs="Arial"/>
          <w:sz w:val="22"/>
          <w:szCs w:val="22"/>
          <w:lang w:val="en-AU"/>
        </w:rPr>
      </w:pPr>
      <w:r w:rsidRPr="00BA517A">
        <w:rPr>
          <w:rFonts w:ascii="Arial" w:eastAsia="Arial" w:hAnsi="Arial" w:cs="Arial"/>
          <w:sz w:val="22"/>
          <w:szCs w:val="22"/>
          <w:lang w:val="en-AU"/>
        </w:rPr>
        <w:t>1</w:t>
      </w:r>
      <w:r w:rsidR="005E04BF">
        <w:rPr>
          <w:rFonts w:ascii="Arial" w:eastAsia="Arial" w:hAnsi="Arial" w:cs="Arial"/>
          <w:sz w:val="22"/>
          <w:szCs w:val="22"/>
          <w:lang w:val="en-AU"/>
        </w:rPr>
        <w:t>5</w:t>
      </w:r>
      <w:r w:rsidRPr="00BA517A">
        <w:rPr>
          <w:rFonts w:ascii="Arial" w:eastAsia="Arial" w:hAnsi="Arial" w:cs="Arial"/>
          <w:sz w:val="22"/>
          <w:szCs w:val="22"/>
          <w:lang w:val="en-AU"/>
        </w:rPr>
        <w:t>.</w:t>
      </w:r>
      <w:r w:rsidR="00F3681C" w:rsidRPr="00BA517A">
        <w:rPr>
          <w:rFonts w:ascii="Arial" w:eastAsia="Arial" w:hAnsi="Arial" w:cs="Arial"/>
          <w:sz w:val="22"/>
          <w:szCs w:val="22"/>
          <w:lang w:val="en-AU"/>
        </w:rPr>
        <w:tab/>
      </w:r>
      <w:r w:rsidRPr="00BA517A">
        <w:rPr>
          <w:rFonts w:ascii="Arial" w:eastAsia="Arial" w:hAnsi="Arial" w:cs="Arial"/>
          <w:spacing w:val="1"/>
          <w:sz w:val="22"/>
          <w:szCs w:val="22"/>
          <w:lang w:val="en-AU"/>
        </w:rPr>
        <w:t>O</w:t>
      </w:r>
      <w:r w:rsidRPr="00BA517A">
        <w:rPr>
          <w:rFonts w:ascii="Arial" w:eastAsia="Arial" w:hAnsi="Arial" w:cs="Arial"/>
          <w:sz w:val="22"/>
          <w:szCs w:val="22"/>
          <w:lang w:val="en-AU"/>
        </w:rPr>
        <w:t>n</w:t>
      </w:r>
      <w:r w:rsidRPr="00BA517A">
        <w:rPr>
          <w:rFonts w:ascii="Arial" w:eastAsia="Arial" w:hAnsi="Arial" w:cs="Arial"/>
          <w:spacing w:val="21"/>
          <w:sz w:val="22"/>
          <w:szCs w:val="22"/>
          <w:lang w:val="en-AU"/>
        </w:rPr>
        <w:t xml:space="preserve"> </w:t>
      </w:r>
      <w:r w:rsidRPr="00BA517A">
        <w:rPr>
          <w:rFonts w:ascii="Arial" w:eastAsia="Arial" w:hAnsi="Arial" w:cs="Arial"/>
          <w:sz w:val="22"/>
          <w:szCs w:val="22"/>
          <w:lang w:val="en-AU"/>
        </w:rPr>
        <w:t>any</w:t>
      </w:r>
      <w:r w:rsidRPr="00BA517A">
        <w:rPr>
          <w:rFonts w:ascii="Arial" w:eastAsia="Arial" w:hAnsi="Arial" w:cs="Arial"/>
          <w:spacing w:val="19"/>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pacing w:val="-1"/>
          <w:sz w:val="22"/>
          <w:szCs w:val="22"/>
          <w:lang w:val="en-AU"/>
        </w:rPr>
        <w:t>i</w:t>
      </w:r>
      <w:r w:rsidRPr="00BA517A">
        <w:rPr>
          <w:rFonts w:ascii="Arial" w:eastAsia="Arial" w:hAnsi="Arial" w:cs="Arial"/>
          <w:spacing w:val="-2"/>
          <w:sz w:val="22"/>
          <w:szCs w:val="22"/>
          <w:lang w:val="en-AU"/>
        </w:rPr>
        <w:t>v</w:t>
      </w:r>
      <w:r w:rsidRPr="00BA517A">
        <w:rPr>
          <w:rFonts w:ascii="Arial" w:eastAsia="Arial" w:hAnsi="Arial" w:cs="Arial"/>
          <w:sz w:val="22"/>
          <w:szCs w:val="22"/>
          <w:lang w:val="en-AU"/>
        </w:rPr>
        <w:t>en</w:t>
      </w:r>
      <w:r w:rsidRPr="00BA517A">
        <w:rPr>
          <w:rFonts w:ascii="Arial" w:eastAsia="Arial" w:hAnsi="Arial" w:cs="Arial"/>
          <w:spacing w:val="21"/>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pacing w:val="-3"/>
          <w:sz w:val="22"/>
          <w:szCs w:val="22"/>
          <w:lang w:val="en-AU"/>
        </w:rPr>
        <w:t>a</w:t>
      </w:r>
      <w:r w:rsidRPr="00BA517A">
        <w:rPr>
          <w:rFonts w:ascii="Arial" w:eastAsia="Arial" w:hAnsi="Arial" w:cs="Arial"/>
          <w:sz w:val="22"/>
          <w:szCs w:val="22"/>
          <w:lang w:val="en-AU"/>
        </w:rPr>
        <w:t>s</w:t>
      </w:r>
      <w:r w:rsidRPr="00BA517A">
        <w:rPr>
          <w:rFonts w:ascii="Arial" w:eastAsia="Arial" w:hAnsi="Arial" w:cs="Arial"/>
          <w:spacing w:val="21"/>
          <w:sz w:val="22"/>
          <w:szCs w:val="22"/>
          <w:lang w:val="en-AU"/>
        </w:rPr>
        <w:t xml:space="preserve"> </w:t>
      </w:r>
      <w:r w:rsidRPr="00BA517A">
        <w:rPr>
          <w:rFonts w:ascii="Arial" w:eastAsia="Arial" w:hAnsi="Arial" w:cs="Arial"/>
          <w:sz w:val="22"/>
          <w:szCs w:val="22"/>
          <w:lang w:val="en-AU"/>
        </w:rPr>
        <w:t>da</w:t>
      </w:r>
      <w:r w:rsidRPr="00BA517A">
        <w:rPr>
          <w:rFonts w:ascii="Arial" w:eastAsia="Arial" w:hAnsi="Arial" w:cs="Arial"/>
          <w:spacing w:val="-2"/>
          <w:sz w:val="22"/>
          <w:szCs w:val="22"/>
          <w:lang w:val="en-AU"/>
        </w:rPr>
        <w:t>y</w:t>
      </w:r>
      <w:r w:rsidRPr="00BA517A">
        <w:rPr>
          <w:rFonts w:ascii="Arial" w:eastAsia="Arial" w:hAnsi="Arial" w:cs="Arial"/>
          <w:sz w:val="22"/>
          <w:szCs w:val="22"/>
          <w:lang w:val="en-AU"/>
        </w:rPr>
        <w:t>,</w:t>
      </w:r>
      <w:r w:rsidRPr="00BA517A">
        <w:rPr>
          <w:rFonts w:ascii="Arial" w:eastAsia="Arial" w:hAnsi="Arial" w:cs="Arial"/>
          <w:spacing w:val="20"/>
          <w:sz w:val="22"/>
          <w:szCs w:val="22"/>
          <w:lang w:val="en-AU"/>
        </w:rPr>
        <w:t xml:space="preserve"> </w:t>
      </w:r>
      <w:r w:rsidRPr="00BA517A">
        <w:rPr>
          <w:rFonts w:ascii="Arial" w:eastAsia="Arial" w:hAnsi="Arial" w:cs="Arial"/>
          <w:i/>
          <w:spacing w:val="-1"/>
          <w:sz w:val="22"/>
          <w:szCs w:val="22"/>
          <w:lang w:val="en-AU"/>
        </w:rPr>
        <w:t>M</w:t>
      </w:r>
      <w:r w:rsidRPr="00BA517A">
        <w:rPr>
          <w:rFonts w:ascii="Arial" w:eastAsia="Arial" w:hAnsi="Arial" w:cs="Arial"/>
          <w:i/>
          <w:sz w:val="22"/>
          <w:szCs w:val="22"/>
          <w:lang w:val="en-AU"/>
        </w:rPr>
        <w:t>a</w:t>
      </w:r>
      <w:r w:rsidRPr="00BA517A">
        <w:rPr>
          <w:rFonts w:ascii="Arial" w:eastAsia="Arial" w:hAnsi="Arial" w:cs="Arial"/>
          <w:i/>
          <w:spacing w:val="1"/>
          <w:sz w:val="22"/>
          <w:szCs w:val="22"/>
          <w:lang w:val="en-AU"/>
        </w:rPr>
        <w:t>r</w:t>
      </w:r>
      <w:r w:rsidRPr="00BA517A">
        <w:rPr>
          <w:rFonts w:ascii="Arial" w:eastAsia="Arial" w:hAnsi="Arial" w:cs="Arial"/>
          <w:i/>
          <w:sz w:val="22"/>
          <w:szCs w:val="22"/>
          <w:lang w:val="en-AU"/>
        </w:rPr>
        <w:t>ket</w:t>
      </w:r>
      <w:r w:rsidRPr="00BA517A">
        <w:rPr>
          <w:rFonts w:ascii="Arial" w:eastAsia="Arial" w:hAnsi="Arial" w:cs="Arial"/>
          <w:i/>
          <w:spacing w:val="22"/>
          <w:sz w:val="22"/>
          <w:szCs w:val="22"/>
          <w:lang w:val="en-AU"/>
        </w:rPr>
        <w:t xml:space="preserve"> </w:t>
      </w:r>
      <w:r w:rsidRPr="00BA517A">
        <w:rPr>
          <w:rFonts w:ascii="Arial" w:eastAsia="Arial" w:hAnsi="Arial" w:cs="Arial"/>
          <w:i/>
          <w:spacing w:val="-1"/>
          <w:sz w:val="22"/>
          <w:szCs w:val="22"/>
          <w:lang w:val="en-AU"/>
        </w:rPr>
        <w:t>P</w:t>
      </w:r>
      <w:r w:rsidRPr="00BA517A">
        <w:rPr>
          <w:rFonts w:ascii="Arial" w:eastAsia="Arial" w:hAnsi="Arial" w:cs="Arial"/>
          <w:i/>
          <w:sz w:val="22"/>
          <w:szCs w:val="22"/>
          <w:lang w:val="en-AU"/>
        </w:rPr>
        <w:t>a</w:t>
      </w:r>
      <w:r w:rsidRPr="00BA517A">
        <w:rPr>
          <w:rFonts w:ascii="Arial" w:eastAsia="Arial" w:hAnsi="Arial" w:cs="Arial"/>
          <w:i/>
          <w:spacing w:val="-1"/>
          <w:sz w:val="22"/>
          <w:szCs w:val="22"/>
          <w:lang w:val="en-AU"/>
        </w:rPr>
        <w:t>r</w:t>
      </w:r>
      <w:r w:rsidRPr="00BA517A">
        <w:rPr>
          <w:rFonts w:ascii="Arial" w:eastAsia="Arial" w:hAnsi="Arial" w:cs="Arial"/>
          <w:i/>
          <w:spacing w:val="1"/>
          <w:sz w:val="22"/>
          <w:szCs w:val="22"/>
          <w:lang w:val="en-AU"/>
        </w:rPr>
        <w:t>t</w:t>
      </w:r>
      <w:r w:rsidRPr="00BA517A">
        <w:rPr>
          <w:rFonts w:ascii="Arial" w:eastAsia="Arial" w:hAnsi="Arial" w:cs="Arial"/>
          <w:i/>
          <w:spacing w:val="-1"/>
          <w:sz w:val="22"/>
          <w:szCs w:val="22"/>
          <w:lang w:val="en-AU"/>
        </w:rPr>
        <w:t>i</w:t>
      </w:r>
      <w:r w:rsidRPr="00BA517A">
        <w:rPr>
          <w:rFonts w:ascii="Arial" w:eastAsia="Arial" w:hAnsi="Arial" w:cs="Arial"/>
          <w:i/>
          <w:sz w:val="22"/>
          <w:szCs w:val="22"/>
          <w:lang w:val="en-AU"/>
        </w:rPr>
        <w:t>c</w:t>
      </w:r>
      <w:r w:rsidRPr="00BA517A">
        <w:rPr>
          <w:rFonts w:ascii="Arial" w:eastAsia="Arial" w:hAnsi="Arial" w:cs="Arial"/>
          <w:i/>
          <w:spacing w:val="-1"/>
          <w:sz w:val="22"/>
          <w:szCs w:val="22"/>
          <w:lang w:val="en-AU"/>
        </w:rPr>
        <w:t>i</w:t>
      </w:r>
      <w:r w:rsidRPr="00BA517A">
        <w:rPr>
          <w:rFonts w:ascii="Arial" w:eastAsia="Arial" w:hAnsi="Arial" w:cs="Arial"/>
          <w:i/>
          <w:sz w:val="22"/>
          <w:szCs w:val="22"/>
          <w:lang w:val="en-AU"/>
        </w:rPr>
        <w:t>pan</w:t>
      </w:r>
      <w:r w:rsidRPr="00BA517A">
        <w:rPr>
          <w:rFonts w:ascii="Arial" w:eastAsia="Arial" w:hAnsi="Arial" w:cs="Arial"/>
          <w:i/>
          <w:spacing w:val="1"/>
          <w:sz w:val="22"/>
          <w:szCs w:val="22"/>
          <w:lang w:val="en-AU"/>
        </w:rPr>
        <w:t>t</w:t>
      </w:r>
      <w:r w:rsidRPr="00BA517A">
        <w:rPr>
          <w:rFonts w:ascii="Arial" w:eastAsia="Arial" w:hAnsi="Arial" w:cs="Arial"/>
          <w:i/>
          <w:sz w:val="22"/>
          <w:szCs w:val="22"/>
          <w:lang w:val="en-AU"/>
        </w:rPr>
        <w:t>s</w:t>
      </w:r>
      <w:r w:rsidRPr="00BA517A">
        <w:rPr>
          <w:rFonts w:ascii="Arial" w:eastAsia="Arial" w:hAnsi="Arial" w:cs="Arial"/>
          <w:i/>
          <w:spacing w:val="19"/>
          <w:sz w:val="22"/>
          <w:szCs w:val="22"/>
          <w:lang w:val="en-AU"/>
        </w:rPr>
        <w:t xml:space="preserve"> </w:t>
      </w:r>
      <w:r w:rsidRPr="00BA517A">
        <w:rPr>
          <w:rFonts w:ascii="Arial" w:eastAsia="Arial" w:hAnsi="Arial" w:cs="Arial"/>
          <w:spacing w:val="1"/>
          <w:sz w:val="22"/>
          <w:szCs w:val="22"/>
          <w:lang w:val="en-AU"/>
        </w:rPr>
        <w:t>tr</w:t>
      </w:r>
      <w:r w:rsidRPr="00BA517A">
        <w:rPr>
          <w:rFonts w:ascii="Arial" w:eastAsia="Arial" w:hAnsi="Arial" w:cs="Arial"/>
          <w:sz w:val="22"/>
          <w:szCs w:val="22"/>
          <w:lang w:val="en-AU"/>
        </w:rPr>
        <w:t>a</w:t>
      </w:r>
      <w:r w:rsidRPr="00BA517A">
        <w:rPr>
          <w:rFonts w:ascii="Arial" w:eastAsia="Arial" w:hAnsi="Arial" w:cs="Arial"/>
          <w:spacing w:val="-3"/>
          <w:sz w:val="22"/>
          <w:szCs w:val="22"/>
          <w:lang w:val="en-AU"/>
        </w:rPr>
        <w:t>d</w:t>
      </w:r>
      <w:r w:rsidRPr="00BA517A">
        <w:rPr>
          <w:rFonts w:ascii="Arial" w:eastAsia="Arial" w:hAnsi="Arial" w:cs="Arial"/>
          <w:sz w:val="22"/>
          <w:szCs w:val="22"/>
          <w:lang w:val="en-AU"/>
        </w:rPr>
        <w:t>e</w:t>
      </w:r>
      <w:r w:rsidRPr="00BA517A">
        <w:rPr>
          <w:rFonts w:ascii="Arial" w:eastAsia="Arial" w:hAnsi="Arial" w:cs="Arial"/>
          <w:spacing w:val="21"/>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2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21"/>
          <w:sz w:val="22"/>
          <w:szCs w:val="22"/>
          <w:lang w:val="en-AU"/>
        </w:rPr>
        <w:t xml:space="preserve"> </w:t>
      </w:r>
      <w:r w:rsidRPr="00BA517A">
        <w:rPr>
          <w:rFonts w:ascii="Arial" w:eastAsia="Arial" w:hAnsi="Arial" w:cs="Arial"/>
          <w:spacing w:val="-1"/>
          <w:sz w:val="22"/>
          <w:szCs w:val="22"/>
          <w:lang w:val="en-AU"/>
        </w:rPr>
        <w:t>Vi</w:t>
      </w:r>
      <w:r w:rsidRPr="00BA517A">
        <w:rPr>
          <w:rFonts w:ascii="Arial" w:eastAsia="Arial" w:hAnsi="Arial" w:cs="Arial"/>
          <w:sz w:val="22"/>
          <w:szCs w:val="22"/>
          <w:lang w:val="en-AU"/>
        </w:rPr>
        <w:t>c</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an</w:t>
      </w:r>
      <w:r w:rsidRPr="00BA517A">
        <w:rPr>
          <w:rFonts w:ascii="Arial" w:eastAsia="Arial" w:hAnsi="Arial" w:cs="Arial"/>
          <w:spacing w:val="21"/>
          <w:sz w:val="22"/>
          <w:szCs w:val="22"/>
          <w:lang w:val="en-AU"/>
        </w:rPr>
        <w:t xml:space="preserve"> </w:t>
      </w:r>
      <w:r w:rsidRPr="00BA517A">
        <w:rPr>
          <w:rFonts w:ascii="Arial" w:eastAsia="Arial" w:hAnsi="Arial" w:cs="Arial"/>
          <w:spacing w:val="-3"/>
          <w:sz w:val="22"/>
          <w:szCs w:val="22"/>
          <w:lang w:val="en-AU"/>
        </w:rPr>
        <w:t>w</w:t>
      </w:r>
      <w:r w:rsidRPr="00BA517A">
        <w:rPr>
          <w:rFonts w:ascii="Arial" w:eastAsia="Arial" w:hAnsi="Arial" w:cs="Arial"/>
          <w:sz w:val="22"/>
          <w:szCs w:val="22"/>
          <w:lang w:val="en-AU"/>
        </w:rPr>
        <w:t>ho</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esa</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e</w:t>
      </w:r>
      <w:r w:rsidRPr="00BA517A">
        <w:rPr>
          <w:rFonts w:ascii="Arial" w:eastAsia="Arial" w:hAnsi="Arial" w:cs="Arial"/>
          <w:spacing w:val="21"/>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 xml:space="preserve">as </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pacing w:val="2"/>
          <w:sz w:val="22"/>
          <w:szCs w:val="22"/>
          <w:lang w:val="en-AU"/>
        </w:rPr>
        <w:t>k</w:t>
      </w:r>
      <w:r w:rsidRPr="00BA517A">
        <w:rPr>
          <w:rFonts w:ascii="Arial" w:eastAsia="Arial" w:hAnsi="Arial" w:cs="Arial"/>
          <w:spacing w:val="-3"/>
          <w:sz w:val="22"/>
          <w:szCs w:val="22"/>
          <w:lang w:val="en-AU"/>
        </w:rPr>
        <w:t>e</w:t>
      </w:r>
      <w:r w:rsidRPr="00BA517A">
        <w:rPr>
          <w:rFonts w:ascii="Arial" w:eastAsia="Arial" w:hAnsi="Arial" w:cs="Arial"/>
          <w:sz w:val="22"/>
          <w:szCs w:val="22"/>
          <w:lang w:val="en-AU"/>
        </w:rPr>
        <w:t xml:space="preserve">t </w:t>
      </w:r>
      <w:r w:rsidRPr="00BA517A">
        <w:rPr>
          <w:rFonts w:ascii="Arial" w:eastAsia="Arial" w:hAnsi="Arial" w:cs="Arial"/>
          <w:spacing w:val="4"/>
          <w:sz w:val="22"/>
          <w:szCs w:val="22"/>
          <w:lang w:val="en-AU"/>
        </w:rPr>
        <w:t xml:space="preserve"> </w:t>
      </w:r>
      <w:r w:rsidRPr="00BA517A">
        <w:rPr>
          <w:rFonts w:ascii="Arial" w:eastAsia="Arial" w:hAnsi="Arial" w:cs="Arial"/>
          <w:sz w:val="22"/>
          <w:szCs w:val="22"/>
          <w:lang w:val="en-AU"/>
        </w:rPr>
        <w:t xml:space="preserve">based on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he </w:t>
      </w:r>
      <w:r w:rsidRPr="00BA517A">
        <w:rPr>
          <w:rFonts w:ascii="Arial" w:eastAsia="Arial" w:hAnsi="Arial" w:cs="Arial"/>
          <w:spacing w:val="3"/>
          <w:sz w:val="22"/>
          <w:szCs w:val="22"/>
          <w:lang w:val="en-AU"/>
        </w:rPr>
        <w:t xml:space="preserve"> </w:t>
      </w:r>
      <w:r w:rsidRPr="00BA517A">
        <w:rPr>
          <w:rFonts w:ascii="Arial" w:eastAsia="Arial" w:hAnsi="Arial" w:cs="Arial"/>
          <w:spacing w:val="-3"/>
          <w:sz w:val="22"/>
          <w:szCs w:val="22"/>
          <w:lang w:val="en-AU"/>
        </w:rPr>
        <w:t>i</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ba</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ances</w:t>
      </w:r>
      <w:r w:rsidRPr="00BA517A">
        <w:rPr>
          <w:rFonts w:ascii="Arial" w:eastAsia="Arial" w:hAnsi="Arial" w:cs="Arial"/>
          <w:spacing w:val="3"/>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 xml:space="preserve">n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he </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 xml:space="preserve">as </w:t>
      </w:r>
      <w:r w:rsidRPr="00BA517A">
        <w:rPr>
          <w:rFonts w:ascii="Arial" w:eastAsia="Arial" w:hAnsi="Arial" w:cs="Arial"/>
          <w:spacing w:val="-3"/>
          <w:sz w:val="22"/>
          <w:szCs w:val="22"/>
          <w:lang w:val="en-AU"/>
        </w:rPr>
        <w:t>w</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hd</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w:t>
      </w:r>
      <w:r w:rsidRPr="00BA517A">
        <w:rPr>
          <w:rFonts w:ascii="Arial" w:eastAsia="Arial" w:hAnsi="Arial" w:cs="Arial"/>
          <w:spacing w:val="-3"/>
          <w:sz w:val="22"/>
          <w:szCs w:val="22"/>
          <w:lang w:val="en-AU"/>
        </w:rPr>
        <w:t>w</w:t>
      </w:r>
      <w:r w:rsidRPr="00BA517A">
        <w:rPr>
          <w:rFonts w:ascii="Arial" w:eastAsia="Arial" w:hAnsi="Arial" w:cs="Arial"/>
          <w:sz w:val="22"/>
          <w:szCs w:val="22"/>
          <w:lang w:val="en-AU"/>
        </w:rPr>
        <w:t>n</w:t>
      </w:r>
      <w:r w:rsidRPr="00BA517A">
        <w:rPr>
          <w:rFonts w:ascii="Arial" w:eastAsia="Arial" w:hAnsi="Arial" w:cs="Arial"/>
          <w:spacing w:val="3"/>
          <w:sz w:val="22"/>
          <w:szCs w:val="22"/>
          <w:lang w:val="en-AU"/>
        </w:rPr>
        <w:t xml:space="preserve"> </w:t>
      </w:r>
      <w:r w:rsidRPr="00BA517A">
        <w:rPr>
          <w:rFonts w:ascii="Arial" w:eastAsia="Arial" w:hAnsi="Arial" w:cs="Arial"/>
          <w:spacing w:val="2"/>
          <w:sz w:val="22"/>
          <w:szCs w:val="22"/>
          <w:lang w:val="en-AU"/>
        </w:rPr>
        <w:t>b</w:t>
      </w:r>
      <w:r w:rsidRPr="00BA517A">
        <w:rPr>
          <w:rFonts w:ascii="Arial" w:eastAsia="Arial" w:hAnsi="Arial" w:cs="Arial"/>
          <w:sz w:val="22"/>
          <w:szCs w:val="22"/>
          <w:lang w:val="en-AU"/>
        </w:rPr>
        <w:t xml:space="preserve">y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r</w:t>
      </w:r>
      <w:r w:rsidRPr="00BA517A">
        <w:rPr>
          <w:rFonts w:ascii="Arial" w:eastAsia="Arial" w:hAnsi="Arial" w:cs="Arial"/>
          <w:spacing w:val="4"/>
          <w:sz w:val="22"/>
          <w:szCs w:val="22"/>
          <w:lang w:val="en-AU"/>
        </w:rPr>
        <w:t xml:space="preserve"> </w:t>
      </w:r>
      <w:r w:rsidRPr="00BA517A">
        <w:rPr>
          <w:rFonts w:ascii="Arial" w:eastAsia="Arial" w:hAnsi="Arial" w:cs="Arial"/>
          <w:spacing w:val="1"/>
          <w:sz w:val="22"/>
          <w:szCs w:val="22"/>
          <w:lang w:val="en-AU"/>
        </w:rPr>
        <w:t>r</w:t>
      </w:r>
      <w:r w:rsidRPr="00BA517A">
        <w:rPr>
          <w:rFonts w:ascii="Arial" w:eastAsia="Arial" w:hAnsi="Arial" w:cs="Arial"/>
          <w:spacing w:val="-3"/>
          <w:sz w:val="22"/>
          <w:szCs w:val="22"/>
          <w:lang w:val="en-AU"/>
        </w:rPr>
        <w:t>e</w:t>
      </w:r>
      <w:r w:rsidRPr="00BA517A">
        <w:rPr>
          <w:rFonts w:ascii="Arial" w:eastAsia="Arial" w:hAnsi="Arial" w:cs="Arial"/>
          <w:sz w:val="22"/>
          <w:szCs w:val="22"/>
          <w:lang w:val="en-AU"/>
        </w:rPr>
        <w:t>spec</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pacing w:val="-2"/>
          <w:sz w:val="22"/>
          <w:szCs w:val="22"/>
          <w:lang w:val="en-AU"/>
        </w:rPr>
        <w:t>v</w:t>
      </w:r>
      <w:r w:rsidRPr="00BA517A">
        <w:rPr>
          <w:rFonts w:ascii="Arial" w:eastAsia="Arial" w:hAnsi="Arial" w:cs="Arial"/>
          <w:sz w:val="22"/>
          <w:szCs w:val="22"/>
          <w:lang w:val="en-AU"/>
        </w:rPr>
        <w:t>e cus</w:t>
      </w:r>
      <w:r w:rsidRPr="00BA517A">
        <w:rPr>
          <w:rFonts w:ascii="Arial" w:eastAsia="Arial" w:hAnsi="Arial" w:cs="Arial"/>
          <w:spacing w:val="1"/>
          <w:sz w:val="22"/>
          <w:szCs w:val="22"/>
          <w:lang w:val="en-AU"/>
        </w:rPr>
        <w:t>t</w:t>
      </w:r>
      <w:r w:rsidRPr="00BA517A">
        <w:rPr>
          <w:rFonts w:ascii="Arial" w:eastAsia="Arial" w:hAnsi="Arial" w:cs="Arial"/>
          <w:spacing w:val="-3"/>
          <w:sz w:val="22"/>
          <w:szCs w:val="22"/>
          <w:lang w:val="en-AU"/>
        </w:rPr>
        <w:t>o</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 xml:space="preserve">er </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oads</w:t>
      </w:r>
      <w:r w:rsidRPr="00BA517A">
        <w:rPr>
          <w:rFonts w:ascii="Arial" w:eastAsia="Arial" w:hAnsi="Arial" w:cs="Arial"/>
          <w:spacing w:val="2"/>
          <w:sz w:val="22"/>
          <w:szCs w:val="22"/>
          <w:lang w:val="en-AU"/>
        </w:rPr>
        <w:t xml:space="preserve"> </w:t>
      </w:r>
      <w:r w:rsidRPr="00BA517A">
        <w:rPr>
          <w:rFonts w:ascii="Arial" w:eastAsia="Arial" w:hAnsi="Arial" w:cs="Arial"/>
          <w:sz w:val="22"/>
          <w:szCs w:val="22"/>
          <w:lang w:val="en-AU"/>
        </w:rPr>
        <w:t>and</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4"/>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as</w:t>
      </w:r>
      <w:r w:rsidRPr="00BA517A">
        <w:rPr>
          <w:rFonts w:ascii="Arial" w:eastAsia="Arial" w:hAnsi="Arial" w:cs="Arial"/>
          <w:spacing w:val="-1"/>
          <w:sz w:val="22"/>
          <w:szCs w:val="22"/>
          <w:lang w:val="en-AU"/>
        </w:rPr>
        <w:t xml:space="preserve"> i</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j</w:t>
      </w:r>
      <w:r w:rsidRPr="00BA517A">
        <w:rPr>
          <w:rFonts w:ascii="Arial" w:eastAsia="Arial" w:hAnsi="Arial" w:cs="Arial"/>
          <w:sz w:val="22"/>
          <w:szCs w:val="22"/>
          <w:lang w:val="en-AU"/>
        </w:rPr>
        <w:t>e</w:t>
      </w:r>
      <w:r w:rsidRPr="00BA517A">
        <w:rPr>
          <w:rFonts w:ascii="Arial" w:eastAsia="Arial" w:hAnsi="Arial" w:cs="Arial"/>
          <w:spacing w:val="-2"/>
          <w:sz w:val="22"/>
          <w:szCs w:val="22"/>
          <w:lang w:val="en-AU"/>
        </w:rPr>
        <w:t>c</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ed</w:t>
      </w:r>
      <w:r w:rsidRPr="00BA517A">
        <w:rPr>
          <w:rFonts w:ascii="Arial" w:eastAsia="Arial" w:hAnsi="Arial" w:cs="Arial"/>
          <w:spacing w:val="1"/>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4"/>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
          <w:sz w:val="22"/>
          <w:szCs w:val="22"/>
          <w:lang w:val="en-AU"/>
        </w:rPr>
        <w:t xml:space="preserve"> </w:t>
      </w:r>
      <w:r w:rsidRPr="00BA517A">
        <w:rPr>
          <w:rFonts w:ascii="Arial" w:eastAsia="Arial" w:hAnsi="Arial" w:cs="Arial"/>
          <w:spacing w:val="-3"/>
          <w:sz w:val="22"/>
          <w:szCs w:val="22"/>
          <w:lang w:val="en-AU"/>
        </w:rPr>
        <w:t>D</w:t>
      </w:r>
      <w:r w:rsidRPr="00BA517A">
        <w:rPr>
          <w:rFonts w:ascii="Arial" w:eastAsia="Arial" w:hAnsi="Arial" w:cs="Arial"/>
          <w:sz w:val="22"/>
          <w:szCs w:val="22"/>
          <w:lang w:val="en-AU"/>
        </w:rPr>
        <w:t>TS</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by</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each</w:t>
      </w:r>
      <w:r w:rsidRPr="00BA517A">
        <w:rPr>
          <w:rFonts w:ascii="Arial" w:eastAsia="Arial" w:hAnsi="Arial" w:cs="Arial"/>
          <w:spacing w:val="1"/>
          <w:sz w:val="22"/>
          <w:szCs w:val="22"/>
          <w:lang w:val="en-AU"/>
        </w:rPr>
        <w:t xml:space="preserve"> </w:t>
      </w:r>
      <w:r w:rsidRPr="00BA517A">
        <w:rPr>
          <w:rFonts w:ascii="Arial" w:eastAsia="Arial" w:hAnsi="Arial" w:cs="Arial"/>
          <w:spacing w:val="-3"/>
          <w:sz w:val="22"/>
          <w:szCs w:val="22"/>
          <w:lang w:val="en-AU"/>
        </w:rPr>
        <w:t>o</w:t>
      </w:r>
      <w:r w:rsidRPr="00BA517A">
        <w:rPr>
          <w:rFonts w:ascii="Arial" w:eastAsia="Arial" w:hAnsi="Arial" w:cs="Arial"/>
          <w:sz w:val="22"/>
          <w:szCs w:val="22"/>
          <w:lang w:val="en-AU"/>
        </w:rPr>
        <w:t>f</w:t>
      </w:r>
      <w:r w:rsidRPr="00BA517A">
        <w:rPr>
          <w:rFonts w:ascii="Arial" w:eastAsia="Arial" w:hAnsi="Arial" w:cs="Arial"/>
          <w:spacing w:val="3"/>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w:t>
      </w:r>
      <w:r w:rsidRPr="00BA517A">
        <w:rPr>
          <w:rFonts w:ascii="Arial" w:eastAsia="Arial" w:hAnsi="Arial" w:cs="Arial"/>
          <w:spacing w:val="-3"/>
          <w:sz w:val="22"/>
          <w:szCs w:val="22"/>
          <w:lang w:val="en-AU"/>
        </w:rPr>
        <w:t>e</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w:t>
      </w:r>
    </w:p>
    <w:p w14:paraId="4476A26D" w14:textId="77777777" w:rsidR="00387768" w:rsidRPr="00BA517A" w:rsidRDefault="00387768">
      <w:pPr>
        <w:spacing w:before="8" w:line="120" w:lineRule="exact"/>
        <w:rPr>
          <w:rFonts w:ascii="Arial" w:hAnsi="Arial" w:cs="Arial"/>
          <w:sz w:val="13"/>
          <w:szCs w:val="13"/>
          <w:lang w:val="en-AU"/>
        </w:rPr>
      </w:pPr>
    </w:p>
    <w:p w14:paraId="16420CA9" w14:textId="77777777" w:rsidR="00387768" w:rsidRPr="00BA517A" w:rsidRDefault="005706D7" w:rsidP="00847541">
      <w:pPr>
        <w:spacing w:line="265" w:lineRule="auto"/>
        <w:ind w:left="1479" w:right="124" w:hanging="679"/>
        <w:jc w:val="both"/>
        <w:rPr>
          <w:rFonts w:ascii="Arial" w:eastAsia="Arial" w:hAnsi="Arial" w:cs="Arial"/>
          <w:sz w:val="22"/>
          <w:szCs w:val="22"/>
          <w:lang w:val="en-AU"/>
        </w:rPr>
      </w:pPr>
      <w:r w:rsidRPr="00BA517A">
        <w:rPr>
          <w:rFonts w:ascii="Arial" w:eastAsia="Arial" w:hAnsi="Arial" w:cs="Arial"/>
          <w:sz w:val="22"/>
          <w:szCs w:val="22"/>
          <w:lang w:val="en-AU"/>
        </w:rPr>
        <w:t>1</w:t>
      </w:r>
      <w:r w:rsidR="005E04BF">
        <w:rPr>
          <w:rFonts w:ascii="Arial" w:eastAsia="Arial" w:hAnsi="Arial" w:cs="Arial"/>
          <w:sz w:val="22"/>
          <w:szCs w:val="22"/>
          <w:lang w:val="en-AU"/>
        </w:rPr>
        <w:t>6</w:t>
      </w:r>
      <w:r w:rsidRPr="00BA517A">
        <w:rPr>
          <w:rFonts w:ascii="Arial" w:eastAsia="Arial" w:hAnsi="Arial" w:cs="Arial"/>
          <w:sz w:val="22"/>
          <w:szCs w:val="22"/>
          <w:lang w:val="en-AU"/>
        </w:rPr>
        <w:t>.</w:t>
      </w:r>
      <w:r w:rsidR="00F3681C" w:rsidRPr="00BA517A">
        <w:rPr>
          <w:rFonts w:ascii="Arial" w:eastAsia="Arial" w:hAnsi="Arial" w:cs="Arial"/>
          <w:sz w:val="22"/>
          <w:szCs w:val="22"/>
          <w:lang w:val="en-AU"/>
        </w:rPr>
        <w:tab/>
      </w:r>
      <w:r w:rsidRPr="00BA517A">
        <w:rPr>
          <w:rFonts w:ascii="Arial" w:eastAsia="Arial" w:hAnsi="Arial" w:cs="Arial"/>
          <w:spacing w:val="1"/>
          <w:sz w:val="22"/>
          <w:szCs w:val="22"/>
          <w:lang w:val="en-AU"/>
        </w:rPr>
        <w:t>G</w:t>
      </w:r>
      <w:r w:rsidRPr="00BA517A">
        <w:rPr>
          <w:rFonts w:ascii="Arial" w:eastAsia="Arial" w:hAnsi="Arial" w:cs="Arial"/>
          <w:sz w:val="22"/>
          <w:szCs w:val="22"/>
          <w:lang w:val="en-AU"/>
        </w:rPr>
        <w:t>as</w:t>
      </w:r>
      <w:r w:rsidRPr="00BA517A">
        <w:rPr>
          <w:rFonts w:ascii="Arial" w:eastAsia="Arial" w:hAnsi="Arial" w:cs="Arial"/>
          <w:spacing w:val="30"/>
          <w:sz w:val="22"/>
          <w:szCs w:val="22"/>
          <w:lang w:val="en-AU"/>
        </w:rPr>
        <w:t xml:space="preserve"> </w:t>
      </w:r>
      <w:r w:rsidRPr="00BA517A">
        <w:rPr>
          <w:rFonts w:ascii="Arial" w:eastAsia="Arial" w:hAnsi="Arial" w:cs="Arial"/>
          <w:sz w:val="22"/>
          <w:szCs w:val="22"/>
          <w:lang w:val="en-AU"/>
        </w:rPr>
        <w:t>schedu</w:t>
      </w:r>
      <w:r w:rsidRPr="00BA517A">
        <w:rPr>
          <w:rFonts w:ascii="Arial" w:eastAsia="Arial" w:hAnsi="Arial" w:cs="Arial"/>
          <w:spacing w:val="-1"/>
          <w:sz w:val="22"/>
          <w:szCs w:val="22"/>
          <w:lang w:val="en-AU"/>
        </w:rPr>
        <w:t>li</w:t>
      </w:r>
      <w:r w:rsidRPr="00BA517A">
        <w:rPr>
          <w:rFonts w:ascii="Arial" w:eastAsia="Arial" w:hAnsi="Arial" w:cs="Arial"/>
          <w:spacing w:val="-3"/>
          <w:sz w:val="22"/>
          <w:szCs w:val="22"/>
          <w:lang w:val="en-AU"/>
        </w:rPr>
        <w:t>n</w:t>
      </w:r>
      <w:r w:rsidRPr="00BA517A">
        <w:rPr>
          <w:rFonts w:ascii="Arial" w:eastAsia="Arial" w:hAnsi="Arial" w:cs="Arial"/>
          <w:sz w:val="22"/>
          <w:szCs w:val="22"/>
          <w:lang w:val="en-AU"/>
        </w:rPr>
        <w:t>g</w:t>
      </w:r>
      <w:r w:rsidRPr="00BA517A">
        <w:rPr>
          <w:rFonts w:ascii="Arial" w:eastAsia="Arial" w:hAnsi="Arial" w:cs="Arial"/>
          <w:spacing w:val="32"/>
          <w:sz w:val="22"/>
          <w:szCs w:val="22"/>
          <w:lang w:val="en-AU"/>
        </w:rPr>
        <w:t xml:space="preserve">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s</w:t>
      </w:r>
      <w:r w:rsidRPr="00BA517A">
        <w:rPr>
          <w:rFonts w:ascii="Arial" w:eastAsia="Arial" w:hAnsi="Arial" w:cs="Arial"/>
          <w:spacing w:val="30"/>
          <w:sz w:val="22"/>
          <w:szCs w:val="22"/>
          <w:lang w:val="en-AU"/>
        </w:rPr>
        <w:t xml:space="preserve"> </w:t>
      </w:r>
      <w:r w:rsidRPr="00BA517A">
        <w:rPr>
          <w:rFonts w:ascii="Arial" w:eastAsia="Arial" w:hAnsi="Arial" w:cs="Arial"/>
          <w:sz w:val="22"/>
          <w:szCs w:val="22"/>
          <w:lang w:val="en-AU"/>
        </w:rPr>
        <w:t>a</w:t>
      </w:r>
      <w:r w:rsidRPr="00BA517A">
        <w:rPr>
          <w:rFonts w:ascii="Arial" w:eastAsia="Arial" w:hAnsi="Arial" w:cs="Arial"/>
          <w:spacing w:val="30"/>
          <w:sz w:val="22"/>
          <w:szCs w:val="22"/>
          <w:lang w:val="en-AU"/>
        </w:rPr>
        <w:t xml:space="preserve"> </w:t>
      </w:r>
      <w:r w:rsidRPr="00BA517A">
        <w:rPr>
          <w:rFonts w:ascii="Arial" w:eastAsia="Arial" w:hAnsi="Arial" w:cs="Arial"/>
          <w:sz w:val="22"/>
          <w:szCs w:val="22"/>
          <w:lang w:val="en-AU"/>
        </w:rPr>
        <w:t>p</w:t>
      </w:r>
      <w:r w:rsidRPr="00BA517A">
        <w:rPr>
          <w:rFonts w:ascii="Arial" w:eastAsia="Arial" w:hAnsi="Arial" w:cs="Arial"/>
          <w:spacing w:val="1"/>
          <w:sz w:val="22"/>
          <w:szCs w:val="22"/>
          <w:lang w:val="en-AU"/>
        </w:rPr>
        <w:t>r</w:t>
      </w:r>
      <w:r w:rsidRPr="00BA517A">
        <w:rPr>
          <w:rFonts w:ascii="Arial" w:eastAsia="Arial" w:hAnsi="Arial" w:cs="Arial"/>
          <w:spacing w:val="-3"/>
          <w:sz w:val="22"/>
          <w:szCs w:val="22"/>
          <w:lang w:val="en-AU"/>
        </w:rPr>
        <w:t>o</w:t>
      </w:r>
      <w:r w:rsidRPr="00BA517A">
        <w:rPr>
          <w:rFonts w:ascii="Arial" w:eastAsia="Arial" w:hAnsi="Arial" w:cs="Arial"/>
          <w:sz w:val="22"/>
          <w:szCs w:val="22"/>
          <w:lang w:val="en-AU"/>
        </w:rPr>
        <w:t>cess</w:t>
      </w:r>
      <w:r w:rsidRPr="00BA517A">
        <w:rPr>
          <w:rFonts w:ascii="Arial" w:eastAsia="Arial" w:hAnsi="Arial" w:cs="Arial"/>
          <w:spacing w:val="30"/>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w:t>
      </w:r>
      <w:r w:rsidRPr="00BA517A">
        <w:rPr>
          <w:rFonts w:ascii="Arial" w:eastAsia="Arial" w:hAnsi="Arial" w:cs="Arial"/>
          <w:spacing w:val="-3"/>
          <w:sz w:val="22"/>
          <w:szCs w:val="22"/>
          <w:lang w:val="en-AU"/>
        </w:rPr>
        <w:t>a</w:t>
      </w:r>
      <w:r w:rsidRPr="00BA517A">
        <w:rPr>
          <w:rFonts w:ascii="Arial" w:eastAsia="Arial" w:hAnsi="Arial" w:cs="Arial"/>
          <w:sz w:val="22"/>
          <w:szCs w:val="22"/>
          <w:lang w:val="en-AU"/>
        </w:rPr>
        <w:t>t</w:t>
      </w:r>
      <w:r w:rsidRPr="00BA517A">
        <w:rPr>
          <w:rFonts w:ascii="Arial" w:eastAsia="Arial" w:hAnsi="Arial" w:cs="Arial"/>
          <w:spacing w:val="31"/>
          <w:sz w:val="22"/>
          <w:szCs w:val="22"/>
          <w:lang w:val="en-AU"/>
        </w:rPr>
        <w:t xml:space="preserve"> </w:t>
      </w:r>
      <w:r w:rsidRPr="00BA517A">
        <w:rPr>
          <w:rFonts w:ascii="Arial" w:eastAsia="Arial" w:hAnsi="Arial" w:cs="Arial"/>
          <w:spacing w:val="-1"/>
          <w:sz w:val="22"/>
          <w:szCs w:val="22"/>
          <w:lang w:val="en-AU"/>
        </w:rPr>
        <w:t>AE</w:t>
      </w:r>
      <w:r w:rsidRPr="00BA517A">
        <w:rPr>
          <w:rFonts w:ascii="Arial" w:eastAsia="Arial" w:hAnsi="Arial" w:cs="Arial"/>
          <w:spacing w:val="-4"/>
          <w:sz w:val="22"/>
          <w:szCs w:val="22"/>
          <w:lang w:val="en-AU"/>
        </w:rPr>
        <w:t>M</w:t>
      </w:r>
      <w:r w:rsidRPr="00BA517A">
        <w:rPr>
          <w:rFonts w:ascii="Arial" w:eastAsia="Arial" w:hAnsi="Arial" w:cs="Arial"/>
          <w:sz w:val="22"/>
          <w:szCs w:val="22"/>
          <w:lang w:val="en-AU"/>
        </w:rPr>
        <w:t>O</w:t>
      </w:r>
      <w:r w:rsidRPr="00BA517A">
        <w:rPr>
          <w:rFonts w:ascii="Arial" w:eastAsia="Arial" w:hAnsi="Arial" w:cs="Arial"/>
          <w:spacing w:val="31"/>
          <w:sz w:val="22"/>
          <w:szCs w:val="22"/>
          <w:lang w:val="en-AU"/>
        </w:rPr>
        <w:t xml:space="preserve"> </w:t>
      </w:r>
      <w:r w:rsidRPr="00BA517A">
        <w:rPr>
          <w:rFonts w:ascii="Arial" w:eastAsia="Arial" w:hAnsi="Arial" w:cs="Arial"/>
          <w:sz w:val="22"/>
          <w:szCs w:val="22"/>
          <w:lang w:val="en-AU"/>
        </w:rPr>
        <w:t>conduc</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s</w:t>
      </w:r>
      <w:r w:rsidRPr="00BA517A">
        <w:rPr>
          <w:rFonts w:ascii="Arial" w:eastAsia="Arial" w:hAnsi="Arial" w:cs="Arial"/>
          <w:spacing w:val="30"/>
          <w:sz w:val="22"/>
          <w:szCs w:val="22"/>
          <w:lang w:val="en-AU"/>
        </w:rPr>
        <w:t xml:space="preserve"> </w:t>
      </w:r>
      <w:r w:rsidRPr="00BA517A">
        <w:rPr>
          <w:rFonts w:ascii="Arial" w:eastAsia="Arial" w:hAnsi="Arial" w:cs="Arial"/>
          <w:sz w:val="22"/>
          <w:szCs w:val="22"/>
          <w:lang w:val="en-AU"/>
        </w:rPr>
        <w:t>a</w:t>
      </w:r>
      <w:r w:rsidRPr="00BA517A">
        <w:rPr>
          <w:rFonts w:ascii="Arial" w:eastAsia="Arial" w:hAnsi="Arial" w:cs="Arial"/>
          <w:spacing w:val="30"/>
          <w:sz w:val="22"/>
          <w:szCs w:val="22"/>
          <w:lang w:val="en-AU"/>
        </w:rPr>
        <w:t xml:space="preserve"> </w:t>
      </w:r>
      <w:r w:rsidRPr="00BA517A">
        <w:rPr>
          <w:rFonts w:ascii="Arial" w:eastAsia="Arial" w:hAnsi="Arial" w:cs="Arial"/>
          <w:sz w:val="22"/>
          <w:szCs w:val="22"/>
          <w:lang w:val="en-AU"/>
        </w:rPr>
        <w:t>n</w:t>
      </w:r>
      <w:r w:rsidRPr="00BA517A">
        <w:rPr>
          <w:rFonts w:ascii="Arial" w:eastAsia="Arial" w:hAnsi="Arial" w:cs="Arial"/>
          <w:spacing w:val="-3"/>
          <w:sz w:val="22"/>
          <w:szCs w:val="22"/>
          <w:lang w:val="en-AU"/>
        </w:rPr>
        <w:t>u</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ber</w:t>
      </w:r>
      <w:r w:rsidRPr="00BA517A">
        <w:rPr>
          <w:rFonts w:ascii="Arial" w:eastAsia="Arial" w:hAnsi="Arial" w:cs="Arial"/>
          <w:spacing w:val="31"/>
          <w:sz w:val="22"/>
          <w:szCs w:val="22"/>
          <w:lang w:val="en-AU"/>
        </w:rPr>
        <w:t xml:space="preserve"> </w:t>
      </w:r>
      <w:r w:rsidRPr="00BA517A">
        <w:rPr>
          <w:rFonts w:ascii="Arial" w:eastAsia="Arial" w:hAnsi="Arial" w:cs="Arial"/>
          <w:spacing w:val="-3"/>
          <w:sz w:val="22"/>
          <w:szCs w:val="22"/>
          <w:lang w:val="en-AU"/>
        </w:rPr>
        <w:t>o</w:t>
      </w:r>
      <w:r w:rsidRPr="00BA517A">
        <w:rPr>
          <w:rFonts w:ascii="Arial" w:eastAsia="Arial" w:hAnsi="Arial" w:cs="Arial"/>
          <w:sz w:val="22"/>
          <w:szCs w:val="22"/>
          <w:lang w:val="en-AU"/>
        </w:rPr>
        <w:t>f</w:t>
      </w:r>
      <w:r w:rsidRPr="00BA517A">
        <w:rPr>
          <w:rFonts w:ascii="Arial" w:eastAsia="Arial" w:hAnsi="Arial" w:cs="Arial"/>
          <w:spacing w:val="31"/>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pacing w:val="-3"/>
          <w:sz w:val="22"/>
          <w:szCs w:val="22"/>
          <w:lang w:val="en-AU"/>
        </w:rPr>
        <w:t>i</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es</w:t>
      </w:r>
      <w:r w:rsidRPr="00BA517A">
        <w:rPr>
          <w:rFonts w:ascii="Arial" w:eastAsia="Arial" w:hAnsi="Arial" w:cs="Arial"/>
          <w:spacing w:val="30"/>
          <w:sz w:val="22"/>
          <w:szCs w:val="22"/>
          <w:lang w:val="en-AU"/>
        </w:rPr>
        <w:t xml:space="preserve"> </w:t>
      </w:r>
      <w:r w:rsidRPr="00BA517A">
        <w:rPr>
          <w:rFonts w:ascii="Arial" w:eastAsia="Arial" w:hAnsi="Arial" w:cs="Arial"/>
          <w:sz w:val="22"/>
          <w:szCs w:val="22"/>
          <w:lang w:val="en-AU"/>
        </w:rPr>
        <w:t>e</w:t>
      </w:r>
      <w:r w:rsidRPr="00BA517A">
        <w:rPr>
          <w:rFonts w:ascii="Arial" w:eastAsia="Arial" w:hAnsi="Arial" w:cs="Arial"/>
          <w:spacing w:val="-3"/>
          <w:sz w:val="22"/>
          <w:szCs w:val="22"/>
          <w:lang w:val="en-AU"/>
        </w:rPr>
        <w:t>a</w:t>
      </w:r>
      <w:r w:rsidRPr="00BA517A">
        <w:rPr>
          <w:rFonts w:ascii="Arial" w:eastAsia="Arial" w:hAnsi="Arial" w:cs="Arial"/>
          <w:sz w:val="22"/>
          <w:szCs w:val="22"/>
          <w:lang w:val="en-AU"/>
        </w:rPr>
        <w:t>ch</w:t>
      </w:r>
      <w:r w:rsidRPr="00BA517A">
        <w:rPr>
          <w:rFonts w:ascii="Arial" w:eastAsia="Arial" w:hAnsi="Arial" w:cs="Arial"/>
          <w:spacing w:val="30"/>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 xml:space="preserve">as day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o</w:t>
      </w:r>
      <w:r w:rsidRPr="00BA517A">
        <w:rPr>
          <w:rFonts w:ascii="Arial" w:eastAsia="Arial" w:hAnsi="Arial" w:cs="Arial"/>
          <w:spacing w:val="2"/>
          <w:sz w:val="22"/>
          <w:szCs w:val="22"/>
          <w:lang w:val="en-AU"/>
        </w:rPr>
        <w:t xml:space="preserve"> </w:t>
      </w:r>
      <w:r w:rsidRPr="00BA517A">
        <w:rPr>
          <w:rFonts w:ascii="Arial" w:eastAsia="Arial" w:hAnsi="Arial" w:cs="Arial"/>
          <w:sz w:val="22"/>
          <w:szCs w:val="22"/>
          <w:lang w:val="en-AU"/>
        </w:rPr>
        <w:t>p</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o</w:t>
      </w:r>
      <w:r w:rsidRPr="00BA517A">
        <w:rPr>
          <w:rFonts w:ascii="Arial" w:eastAsia="Arial" w:hAnsi="Arial" w:cs="Arial"/>
          <w:spacing w:val="-2"/>
          <w:sz w:val="22"/>
          <w:szCs w:val="22"/>
          <w:lang w:val="en-AU"/>
        </w:rPr>
        <w:t>v</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de</w:t>
      </w:r>
      <w:r w:rsidRPr="00BA517A">
        <w:rPr>
          <w:rFonts w:ascii="Arial" w:eastAsia="Arial" w:hAnsi="Arial" w:cs="Arial"/>
          <w:spacing w:val="2"/>
          <w:sz w:val="22"/>
          <w:szCs w:val="22"/>
          <w:lang w:val="en-AU"/>
        </w:rPr>
        <w:t xml:space="preserve"> </w:t>
      </w:r>
      <w:r w:rsidRPr="00BA517A">
        <w:rPr>
          <w:rFonts w:ascii="Arial" w:eastAsia="Arial" w:hAnsi="Arial" w:cs="Arial"/>
          <w:sz w:val="22"/>
          <w:szCs w:val="22"/>
          <w:lang w:val="en-AU"/>
        </w:rPr>
        <w:t>hou</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 xml:space="preserve">y </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j</w:t>
      </w:r>
      <w:r w:rsidRPr="00BA517A">
        <w:rPr>
          <w:rFonts w:ascii="Arial" w:eastAsia="Arial" w:hAnsi="Arial" w:cs="Arial"/>
          <w:sz w:val="22"/>
          <w:szCs w:val="22"/>
          <w:lang w:val="en-AU"/>
        </w:rPr>
        <w:t>ec</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on schedu</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 xml:space="preserve">es </w:t>
      </w:r>
      <w:r w:rsidRPr="00BA517A">
        <w:rPr>
          <w:rFonts w:ascii="Arial" w:eastAsia="Arial" w:hAnsi="Arial" w:cs="Arial"/>
          <w:spacing w:val="1"/>
          <w:sz w:val="22"/>
          <w:szCs w:val="22"/>
          <w:lang w:val="en-AU"/>
        </w:rPr>
        <w:t>f</w:t>
      </w:r>
      <w:r w:rsidRPr="00BA517A">
        <w:rPr>
          <w:rFonts w:ascii="Arial" w:eastAsia="Arial" w:hAnsi="Arial" w:cs="Arial"/>
          <w:spacing w:val="-3"/>
          <w:sz w:val="22"/>
          <w:szCs w:val="22"/>
          <w:lang w:val="en-AU"/>
        </w:rPr>
        <w:t>o</w:t>
      </w:r>
      <w:r w:rsidRPr="00BA517A">
        <w:rPr>
          <w:rFonts w:ascii="Arial" w:eastAsia="Arial" w:hAnsi="Arial" w:cs="Arial"/>
          <w:sz w:val="22"/>
          <w:szCs w:val="22"/>
          <w:lang w:val="en-AU"/>
        </w:rPr>
        <w:t>r</w:t>
      </w:r>
      <w:r w:rsidRPr="00BA517A">
        <w:rPr>
          <w:rFonts w:ascii="Arial" w:eastAsia="Arial" w:hAnsi="Arial" w:cs="Arial"/>
          <w:spacing w:val="4"/>
          <w:sz w:val="22"/>
          <w:szCs w:val="22"/>
          <w:lang w:val="en-AU"/>
        </w:rPr>
        <w:t xml:space="preserve"> </w:t>
      </w:r>
      <w:r w:rsidRPr="00BA517A">
        <w:rPr>
          <w:rFonts w:ascii="Arial" w:eastAsia="Arial" w:hAnsi="Arial" w:cs="Arial"/>
          <w:sz w:val="22"/>
          <w:szCs w:val="22"/>
          <w:lang w:val="en-AU"/>
        </w:rPr>
        <w:t xml:space="preserve">each </w:t>
      </w:r>
      <w:r w:rsidRPr="00BA517A">
        <w:rPr>
          <w:rFonts w:ascii="Arial" w:eastAsia="Arial" w:hAnsi="Arial" w:cs="Arial"/>
          <w:i/>
          <w:spacing w:val="-1"/>
          <w:sz w:val="22"/>
          <w:szCs w:val="22"/>
          <w:lang w:val="en-AU"/>
        </w:rPr>
        <w:t>M</w:t>
      </w:r>
      <w:r w:rsidRPr="00BA517A">
        <w:rPr>
          <w:rFonts w:ascii="Arial" w:eastAsia="Arial" w:hAnsi="Arial" w:cs="Arial"/>
          <w:i/>
          <w:sz w:val="22"/>
          <w:szCs w:val="22"/>
          <w:lang w:val="en-AU"/>
        </w:rPr>
        <w:t>a</w:t>
      </w:r>
      <w:r w:rsidRPr="00BA517A">
        <w:rPr>
          <w:rFonts w:ascii="Arial" w:eastAsia="Arial" w:hAnsi="Arial" w:cs="Arial"/>
          <w:i/>
          <w:spacing w:val="1"/>
          <w:sz w:val="22"/>
          <w:szCs w:val="22"/>
          <w:lang w:val="en-AU"/>
        </w:rPr>
        <w:t>r</w:t>
      </w:r>
      <w:r w:rsidRPr="00BA517A">
        <w:rPr>
          <w:rFonts w:ascii="Arial" w:eastAsia="Arial" w:hAnsi="Arial" w:cs="Arial"/>
          <w:i/>
          <w:sz w:val="22"/>
          <w:szCs w:val="22"/>
          <w:lang w:val="en-AU"/>
        </w:rPr>
        <w:t>ket</w:t>
      </w:r>
      <w:r w:rsidRPr="00BA517A">
        <w:rPr>
          <w:rFonts w:ascii="Arial" w:eastAsia="Arial" w:hAnsi="Arial" w:cs="Arial"/>
          <w:i/>
          <w:spacing w:val="1"/>
          <w:sz w:val="22"/>
          <w:szCs w:val="22"/>
          <w:lang w:val="en-AU"/>
        </w:rPr>
        <w:t xml:space="preserve"> </w:t>
      </w:r>
      <w:r w:rsidRPr="00BA517A">
        <w:rPr>
          <w:rFonts w:ascii="Arial" w:eastAsia="Arial" w:hAnsi="Arial" w:cs="Arial"/>
          <w:i/>
          <w:spacing w:val="-1"/>
          <w:sz w:val="22"/>
          <w:szCs w:val="22"/>
          <w:lang w:val="en-AU"/>
        </w:rPr>
        <w:t>P</w:t>
      </w:r>
      <w:r w:rsidRPr="00BA517A">
        <w:rPr>
          <w:rFonts w:ascii="Arial" w:eastAsia="Arial" w:hAnsi="Arial" w:cs="Arial"/>
          <w:i/>
          <w:sz w:val="22"/>
          <w:szCs w:val="22"/>
          <w:lang w:val="en-AU"/>
        </w:rPr>
        <w:t>a</w:t>
      </w:r>
      <w:r w:rsidRPr="00BA517A">
        <w:rPr>
          <w:rFonts w:ascii="Arial" w:eastAsia="Arial" w:hAnsi="Arial" w:cs="Arial"/>
          <w:i/>
          <w:spacing w:val="-1"/>
          <w:sz w:val="22"/>
          <w:szCs w:val="22"/>
          <w:lang w:val="en-AU"/>
        </w:rPr>
        <w:t>r</w:t>
      </w:r>
      <w:r w:rsidRPr="00BA517A">
        <w:rPr>
          <w:rFonts w:ascii="Arial" w:eastAsia="Arial" w:hAnsi="Arial" w:cs="Arial"/>
          <w:i/>
          <w:spacing w:val="1"/>
          <w:sz w:val="22"/>
          <w:szCs w:val="22"/>
          <w:lang w:val="en-AU"/>
        </w:rPr>
        <w:t>t</w:t>
      </w:r>
      <w:r w:rsidRPr="00BA517A">
        <w:rPr>
          <w:rFonts w:ascii="Arial" w:eastAsia="Arial" w:hAnsi="Arial" w:cs="Arial"/>
          <w:i/>
          <w:spacing w:val="-1"/>
          <w:sz w:val="22"/>
          <w:szCs w:val="22"/>
          <w:lang w:val="en-AU"/>
        </w:rPr>
        <w:t>i</w:t>
      </w:r>
      <w:r w:rsidRPr="00BA517A">
        <w:rPr>
          <w:rFonts w:ascii="Arial" w:eastAsia="Arial" w:hAnsi="Arial" w:cs="Arial"/>
          <w:i/>
          <w:sz w:val="22"/>
          <w:szCs w:val="22"/>
          <w:lang w:val="en-AU"/>
        </w:rPr>
        <w:t>c</w:t>
      </w:r>
      <w:r w:rsidRPr="00BA517A">
        <w:rPr>
          <w:rFonts w:ascii="Arial" w:eastAsia="Arial" w:hAnsi="Arial" w:cs="Arial"/>
          <w:i/>
          <w:spacing w:val="-1"/>
          <w:sz w:val="22"/>
          <w:szCs w:val="22"/>
          <w:lang w:val="en-AU"/>
        </w:rPr>
        <w:t>i</w:t>
      </w:r>
      <w:r w:rsidRPr="00BA517A">
        <w:rPr>
          <w:rFonts w:ascii="Arial" w:eastAsia="Arial" w:hAnsi="Arial" w:cs="Arial"/>
          <w:i/>
          <w:sz w:val="22"/>
          <w:szCs w:val="22"/>
          <w:lang w:val="en-AU"/>
        </w:rPr>
        <w:t>pant</w:t>
      </w:r>
      <w:r w:rsidRPr="00BA517A">
        <w:rPr>
          <w:rFonts w:ascii="Arial" w:eastAsia="Arial" w:hAnsi="Arial" w:cs="Arial"/>
          <w:i/>
          <w:spacing w:val="4"/>
          <w:sz w:val="22"/>
          <w:szCs w:val="22"/>
          <w:lang w:val="en-AU"/>
        </w:rPr>
        <w:t xml:space="preserve"> </w:t>
      </w:r>
      <w:r w:rsidRPr="00BA517A">
        <w:rPr>
          <w:rFonts w:ascii="Arial" w:eastAsia="Arial" w:hAnsi="Arial" w:cs="Arial"/>
          <w:sz w:val="22"/>
          <w:szCs w:val="22"/>
          <w:lang w:val="en-AU"/>
        </w:rPr>
        <w:t>and schedu</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 xml:space="preserve">es </w:t>
      </w:r>
      <w:r w:rsidRPr="00BA517A">
        <w:rPr>
          <w:rFonts w:ascii="Arial" w:eastAsia="Arial" w:hAnsi="Arial" w:cs="Arial"/>
          <w:spacing w:val="3"/>
          <w:sz w:val="22"/>
          <w:szCs w:val="22"/>
          <w:lang w:val="en-AU"/>
        </w:rPr>
        <w:t>f</w:t>
      </w:r>
      <w:r w:rsidRPr="00BA517A">
        <w:rPr>
          <w:rFonts w:ascii="Arial" w:eastAsia="Arial" w:hAnsi="Arial" w:cs="Arial"/>
          <w:spacing w:val="-3"/>
          <w:sz w:val="22"/>
          <w:szCs w:val="22"/>
          <w:lang w:val="en-AU"/>
        </w:rPr>
        <w:t>o</w:t>
      </w:r>
      <w:r w:rsidRPr="00BA517A">
        <w:rPr>
          <w:rFonts w:ascii="Arial" w:eastAsia="Arial" w:hAnsi="Arial" w:cs="Arial"/>
          <w:sz w:val="22"/>
          <w:szCs w:val="22"/>
          <w:lang w:val="en-AU"/>
        </w:rPr>
        <w:t>r</w:t>
      </w:r>
      <w:r w:rsidRPr="00BA517A">
        <w:rPr>
          <w:rFonts w:ascii="Arial" w:eastAsia="Arial" w:hAnsi="Arial" w:cs="Arial"/>
          <w:spacing w:val="3"/>
          <w:sz w:val="22"/>
          <w:szCs w:val="22"/>
          <w:lang w:val="en-AU"/>
        </w:rPr>
        <w:t xml:space="preserve"> </w:t>
      </w:r>
      <w:r w:rsidRPr="00BA517A">
        <w:rPr>
          <w:rFonts w:ascii="Arial" w:eastAsia="Arial" w:hAnsi="Arial" w:cs="Arial"/>
          <w:sz w:val="22"/>
          <w:szCs w:val="22"/>
          <w:lang w:val="en-AU"/>
        </w:rPr>
        <w:t>any co</w:t>
      </w:r>
      <w:r w:rsidRPr="00BA517A">
        <w:rPr>
          <w:rFonts w:ascii="Arial" w:eastAsia="Arial" w:hAnsi="Arial" w:cs="Arial"/>
          <w:spacing w:val="-3"/>
          <w:sz w:val="22"/>
          <w:szCs w:val="22"/>
          <w:lang w:val="en-AU"/>
        </w:rPr>
        <w:t>n</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ll</w:t>
      </w:r>
      <w:r w:rsidRPr="00BA517A">
        <w:rPr>
          <w:rFonts w:ascii="Arial" w:eastAsia="Arial" w:hAnsi="Arial" w:cs="Arial"/>
          <w:sz w:val="22"/>
          <w:szCs w:val="22"/>
          <w:lang w:val="en-AU"/>
        </w:rPr>
        <w:t>ab</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e</w:t>
      </w:r>
      <w:r w:rsidRPr="00BA517A">
        <w:rPr>
          <w:rFonts w:ascii="Arial" w:eastAsia="Arial" w:hAnsi="Arial" w:cs="Arial"/>
          <w:spacing w:val="5"/>
          <w:sz w:val="22"/>
          <w:szCs w:val="22"/>
          <w:lang w:val="en-AU"/>
        </w:rPr>
        <w:t xml:space="preserve"> </w:t>
      </w:r>
      <w:r w:rsidRPr="00BA517A">
        <w:rPr>
          <w:rFonts w:ascii="Arial" w:eastAsia="Arial" w:hAnsi="Arial" w:cs="Arial"/>
          <w:spacing w:val="-3"/>
          <w:sz w:val="22"/>
          <w:szCs w:val="22"/>
          <w:lang w:val="en-AU"/>
        </w:rPr>
        <w:t>w</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hd</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w:t>
      </w:r>
      <w:r w:rsidRPr="00BA517A">
        <w:rPr>
          <w:rFonts w:ascii="Arial" w:eastAsia="Arial" w:hAnsi="Arial" w:cs="Arial"/>
          <w:spacing w:val="-3"/>
          <w:sz w:val="22"/>
          <w:szCs w:val="22"/>
          <w:lang w:val="en-AU"/>
        </w:rPr>
        <w:t>w</w:t>
      </w:r>
      <w:r w:rsidRPr="00BA517A">
        <w:rPr>
          <w:rFonts w:ascii="Arial" w:eastAsia="Arial" w:hAnsi="Arial" w:cs="Arial"/>
          <w:spacing w:val="2"/>
          <w:sz w:val="22"/>
          <w:szCs w:val="22"/>
          <w:lang w:val="en-AU"/>
        </w:rPr>
        <w:t>a</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 xml:space="preserve">s. </w:t>
      </w:r>
      <w:r w:rsidRPr="00BA517A">
        <w:rPr>
          <w:rFonts w:ascii="Arial" w:eastAsia="Arial" w:hAnsi="Arial" w:cs="Arial"/>
          <w:spacing w:val="27"/>
          <w:sz w:val="22"/>
          <w:szCs w:val="22"/>
          <w:lang w:val="en-AU"/>
        </w:rPr>
        <w:t xml:space="preserve"> </w:t>
      </w:r>
      <w:r w:rsidRPr="00BA517A">
        <w:rPr>
          <w:rFonts w:ascii="Arial" w:eastAsia="Arial" w:hAnsi="Arial" w:cs="Arial"/>
          <w:spacing w:val="2"/>
          <w:sz w:val="22"/>
          <w:szCs w:val="22"/>
          <w:lang w:val="en-AU"/>
        </w:rPr>
        <w:t>T</w:t>
      </w:r>
      <w:r w:rsidRPr="00BA517A">
        <w:rPr>
          <w:rFonts w:ascii="Arial" w:eastAsia="Arial" w:hAnsi="Arial" w:cs="Arial"/>
          <w:spacing w:val="-3"/>
          <w:sz w:val="22"/>
          <w:szCs w:val="22"/>
          <w:lang w:val="en-AU"/>
        </w:rPr>
        <w:t>h</w:t>
      </w:r>
      <w:r w:rsidRPr="00BA517A">
        <w:rPr>
          <w:rFonts w:ascii="Arial" w:eastAsia="Arial" w:hAnsi="Arial" w:cs="Arial"/>
          <w:sz w:val="22"/>
          <w:szCs w:val="22"/>
          <w:lang w:val="en-AU"/>
        </w:rPr>
        <w:t>e</w:t>
      </w:r>
      <w:r w:rsidRPr="00BA517A">
        <w:rPr>
          <w:rFonts w:ascii="Arial" w:eastAsia="Arial" w:hAnsi="Arial" w:cs="Arial"/>
          <w:spacing w:val="2"/>
          <w:sz w:val="22"/>
          <w:szCs w:val="22"/>
          <w:lang w:val="en-AU"/>
        </w:rPr>
        <w:t xml:space="preserve"> </w:t>
      </w:r>
      <w:r w:rsidRPr="00BA517A">
        <w:rPr>
          <w:rFonts w:ascii="Arial" w:eastAsia="Arial" w:hAnsi="Arial" w:cs="Arial"/>
          <w:spacing w:val="1"/>
          <w:sz w:val="22"/>
          <w:szCs w:val="22"/>
          <w:lang w:val="en-AU"/>
        </w:rPr>
        <w:t>m</w:t>
      </w:r>
      <w:r w:rsidRPr="00BA517A">
        <w:rPr>
          <w:rFonts w:ascii="Arial" w:eastAsia="Arial" w:hAnsi="Arial" w:cs="Arial"/>
          <w:spacing w:val="-3"/>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pacing w:val="2"/>
          <w:sz w:val="22"/>
          <w:szCs w:val="22"/>
          <w:lang w:val="en-AU"/>
        </w:rPr>
        <w:t>k</w:t>
      </w:r>
      <w:r w:rsidRPr="00BA517A">
        <w:rPr>
          <w:rFonts w:ascii="Arial" w:eastAsia="Arial" w:hAnsi="Arial" w:cs="Arial"/>
          <w:sz w:val="22"/>
          <w:szCs w:val="22"/>
          <w:lang w:val="en-AU"/>
        </w:rPr>
        <w:t>et</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c</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ea</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i</w:t>
      </w:r>
      <w:r w:rsidRPr="00BA517A">
        <w:rPr>
          <w:rFonts w:ascii="Arial" w:eastAsia="Arial" w:hAnsi="Arial" w:cs="Arial"/>
          <w:spacing w:val="-3"/>
          <w:sz w:val="22"/>
          <w:szCs w:val="22"/>
          <w:lang w:val="en-AU"/>
        </w:rPr>
        <w:t>n</w:t>
      </w:r>
      <w:r w:rsidRPr="00BA517A">
        <w:rPr>
          <w:rFonts w:ascii="Arial" w:eastAsia="Arial" w:hAnsi="Arial" w:cs="Arial"/>
          <w:sz w:val="22"/>
          <w:szCs w:val="22"/>
          <w:lang w:val="en-AU"/>
        </w:rPr>
        <w:t>g</w:t>
      </w:r>
      <w:r w:rsidRPr="00BA517A">
        <w:rPr>
          <w:rFonts w:ascii="Arial" w:eastAsia="Arial" w:hAnsi="Arial" w:cs="Arial"/>
          <w:spacing w:val="5"/>
          <w:sz w:val="22"/>
          <w:szCs w:val="22"/>
          <w:lang w:val="en-AU"/>
        </w:rPr>
        <w:t xml:space="preserve"> </w:t>
      </w:r>
      <w:r w:rsidRPr="00BA517A">
        <w:rPr>
          <w:rFonts w:ascii="Arial" w:eastAsia="Arial" w:hAnsi="Arial" w:cs="Arial"/>
          <w:sz w:val="22"/>
          <w:szCs w:val="22"/>
          <w:lang w:val="en-AU"/>
        </w:rPr>
        <w:t>a</w:t>
      </w:r>
      <w:r w:rsidRPr="00BA517A">
        <w:rPr>
          <w:rFonts w:ascii="Arial" w:eastAsia="Arial" w:hAnsi="Arial" w:cs="Arial"/>
          <w:spacing w:val="-3"/>
          <w:sz w:val="22"/>
          <w:szCs w:val="22"/>
          <w:lang w:val="en-AU"/>
        </w:rPr>
        <w:t>l</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r</w:t>
      </w:r>
      <w:r w:rsidRPr="00BA517A">
        <w:rPr>
          <w:rFonts w:ascii="Arial" w:eastAsia="Arial" w:hAnsi="Arial" w:cs="Arial"/>
          <w:spacing w:val="-3"/>
          <w:sz w:val="22"/>
          <w:szCs w:val="22"/>
          <w:lang w:val="en-AU"/>
        </w:rPr>
        <w:t>i</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hm</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 xml:space="preserve">so </w:t>
      </w:r>
      <w:r w:rsidRPr="00BA517A">
        <w:rPr>
          <w:rFonts w:ascii="Arial" w:eastAsia="Arial" w:hAnsi="Arial" w:cs="Arial"/>
          <w:spacing w:val="2"/>
          <w:sz w:val="22"/>
          <w:szCs w:val="22"/>
          <w:lang w:val="en-AU"/>
        </w:rPr>
        <w:t>k</w:t>
      </w:r>
      <w:r w:rsidRPr="00BA517A">
        <w:rPr>
          <w:rFonts w:ascii="Arial" w:eastAsia="Arial" w:hAnsi="Arial" w:cs="Arial"/>
          <w:sz w:val="22"/>
          <w:szCs w:val="22"/>
          <w:lang w:val="en-AU"/>
        </w:rPr>
        <w:t>no</w:t>
      </w:r>
      <w:r w:rsidRPr="00BA517A">
        <w:rPr>
          <w:rFonts w:ascii="Arial" w:eastAsia="Arial" w:hAnsi="Arial" w:cs="Arial"/>
          <w:spacing w:val="-3"/>
          <w:sz w:val="22"/>
          <w:szCs w:val="22"/>
          <w:lang w:val="en-AU"/>
        </w:rPr>
        <w:t>w</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 xml:space="preserve"> </w:t>
      </w:r>
      <w:r w:rsidRPr="00BA517A">
        <w:rPr>
          <w:rFonts w:ascii="Arial" w:eastAsia="Arial" w:hAnsi="Arial" w:cs="Arial"/>
          <w:sz w:val="22"/>
          <w:szCs w:val="22"/>
          <w:lang w:val="en-AU"/>
        </w:rPr>
        <w:t>as</w:t>
      </w:r>
      <w:r w:rsidRPr="00BA517A">
        <w:rPr>
          <w:rFonts w:ascii="Arial" w:eastAsia="Arial" w:hAnsi="Arial" w:cs="Arial"/>
          <w:spacing w:val="2"/>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
          <w:sz w:val="22"/>
          <w:szCs w:val="22"/>
          <w:lang w:val="en-AU"/>
        </w:rPr>
        <w:t xml:space="preserve"> “</w:t>
      </w:r>
      <w:r w:rsidRPr="00BA517A">
        <w:rPr>
          <w:rFonts w:ascii="Arial" w:eastAsia="Arial" w:hAnsi="Arial" w:cs="Arial"/>
          <w:spacing w:val="-4"/>
          <w:sz w:val="22"/>
          <w:szCs w:val="22"/>
          <w:lang w:val="en-AU"/>
        </w:rPr>
        <w:t>M</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r</w:t>
      </w:r>
      <w:r w:rsidRPr="00BA517A">
        <w:rPr>
          <w:rFonts w:ascii="Arial" w:eastAsia="Arial" w:hAnsi="Arial" w:cs="Arial"/>
          <w:spacing w:val="2"/>
          <w:sz w:val="22"/>
          <w:szCs w:val="22"/>
          <w:lang w:val="en-AU"/>
        </w:rPr>
        <w:t>k</w:t>
      </w:r>
      <w:r w:rsidRPr="00BA517A">
        <w:rPr>
          <w:rFonts w:ascii="Arial" w:eastAsia="Arial" w:hAnsi="Arial" w:cs="Arial"/>
          <w:sz w:val="22"/>
          <w:szCs w:val="22"/>
          <w:lang w:val="en-AU"/>
        </w:rPr>
        <w:t xml:space="preserve">et </w:t>
      </w:r>
      <w:r w:rsidRPr="00BA517A">
        <w:rPr>
          <w:rFonts w:ascii="Arial" w:eastAsia="Arial" w:hAnsi="Arial" w:cs="Arial"/>
          <w:spacing w:val="-1"/>
          <w:sz w:val="22"/>
          <w:szCs w:val="22"/>
          <w:lang w:val="en-AU"/>
        </w:rPr>
        <w:t>Cl</w:t>
      </w:r>
      <w:r w:rsidRPr="00BA517A">
        <w:rPr>
          <w:rFonts w:ascii="Arial" w:eastAsia="Arial" w:hAnsi="Arial" w:cs="Arial"/>
          <w:sz w:val="22"/>
          <w:szCs w:val="22"/>
          <w:lang w:val="en-AU"/>
        </w:rPr>
        <w:t>ea</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ng</w:t>
      </w:r>
      <w:r w:rsidRPr="00BA517A">
        <w:rPr>
          <w:rFonts w:ascii="Arial" w:eastAsia="Arial" w:hAnsi="Arial" w:cs="Arial"/>
          <w:spacing w:val="4"/>
          <w:sz w:val="22"/>
          <w:szCs w:val="22"/>
          <w:lang w:val="en-AU"/>
        </w:rPr>
        <w:t xml:space="preserve"> </w:t>
      </w:r>
      <w:r w:rsidRPr="00BA517A">
        <w:rPr>
          <w:rFonts w:ascii="Arial" w:eastAsia="Arial" w:hAnsi="Arial" w:cs="Arial"/>
          <w:spacing w:val="-1"/>
          <w:sz w:val="22"/>
          <w:szCs w:val="22"/>
          <w:lang w:val="en-AU"/>
        </w:rPr>
        <w:t>E</w:t>
      </w:r>
      <w:r w:rsidRPr="00BA517A">
        <w:rPr>
          <w:rFonts w:ascii="Arial" w:eastAsia="Arial" w:hAnsi="Arial" w:cs="Arial"/>
          <w:spacing w:val="-3"/>
          <w:sz w:val="22"/>
          <w:szCs w:val="22"/>
          <w:lang w:val="en-AU"/>
        </w:rPr>
        <w:t>n</w:t>
      </w:r>
      <w:r w:rsidRPr="00BA517A">
        <w:rPr>
          <w:rFonts w:ascii="Arial" w:eastAsia="Arial" w:hAnsi="Arial" w:cs="Arial"/>
          <w:spacing w:val="2"/>
          <w:sz w:val="22"/>
          <w:szCs w:val="22"/>
          <w:lang w:val="en-AU"/>
        </w:rPr>
        <w:t>g</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ne”</w:t>
      </w:r>
      <w:r w:rsidRPr="00BA517A">
        <w:rPr>
          <w:rFonts w:ascii="Arial" w:eastAsia="Arial" w:hAnsi="Arial" w:cs="Arial"/>
          <w:spacing w:val="2"/>
          <w:sz w:val="22"/>
          <w:szCs w:val="22"/>
          <w:lang w:val="en-AU"/>
        </w:rPr>
        <w:t xml:space="preserve"> </w:t>
      </w:r>
      <w:r w:rsidRPr="00BA517A">
        <w:rPr>
          <w:rFonts w:ascii="Arial" w:eastAsia="Arial" w:hAnsi="Arial" w:cs="Arial"/>
          <w:sz w:val="22"/>
          <w:szCs w:val="22"/>
          <w:lang w:val="en-AU"/>
        </w:rPr>
        <w:t xml:space="preserve">or </w:t>
      </w:r>
      <w:r w:rsidRPr="00BA517A">
        <w:rPr>
          <w:rFonts w:ascii="Arial" w:eastAsia="Arial" w:hAnsi="Arial" w:cs="Arial"/>
          <w:spacing w:val="-1"/>
          <w:sz w:val="22"/>
          <w:szCs w:val="22"/>
          <w:lang w:val="en-AU"/>
        </w:rPr>
        <w:t>“</w:t>
      </w:r>
      <w:r w:rsidRPr="00BA517A">
        <w:rPr>
          <w:rFonts w:ascii="Arial" w:eastAsia="Arial" w:hAnsi="Arial" w:cs="Arial"/>
          <w:b/>
          <w:spacing w:val="1"/>
          <w:sz w:val="22"/>
          <w:szCs w:val="22"/>
          <w:lang w:val="en-AU"/>
        </w:rPr>
        <w:t>M</w:t>
      </w:r>
      <w:r w:rsidRPr="00BA517A">
        <w:rPr>
          <w:rFonts w:ascii="Arial" w:eastAsia="Arial" w:hAnsi="Arial" w:cs="Arial"/>
          <w:b/>
          <w:spacing w:val="-1"/>
          <w:sz w:val="22"/>
          <w:szCs w:val="22"/>
          <w:lang w:val="en-AU"/>
        </w:rPr>
        <w:t>CE</w:t>
      </w:r>
      <w:r w:rsidRPr="00BA517A">
        <w:rPr>
          <w:rFonts w:ascii="Arial" w:eastAsia="Arial" w:hAnsi="Arial" w:cs="Arial"/>
          <w:spacing w:val="1"/>
          <w:sz w:val="22"/>
          <w:szCs w:val="22"/>
          <w:lang w:val="en-AU"/>
        </w:rPr>
        <w:t>”</w:t>
      </w:r>
      <w:r w:rsidRPr="00BA517A">
        <w:rPr>
          <w:rFonts w:ascii="Arial" w:eastAsia="Arial" w:hAnsi="Arial" w:cs="Arial"/>
          <w:sz w:val="22"/>
          <w:szCs w:val="22"/>
          <w:lang w:val="en-AU"/>
        </w:rPr>
        <w:t>)</w:t>
      </w:r>
      <w:r w:rsidRPr="00BA517A">
        <w:rPr>
          <w:rFonts w:ascii="Arial" w:eastAsia="Arial" w:hAnsi="Arial" w:cs="Arial"/>
          <w:spacing w:val="2"/>
          <w:sz w:val="22"/>
          <w:szCs w:val="22"/>
          <w:lang w:val="en-AU"/>
        </w:rPr>
        <w:t xml:space="preserve"> </w:t>
      </w:r>
      <w:r w:rsidR="00847541" w:rsidRPr="00BA517A">
        <w:rPr>
          <w:rFonts w:ascii="Arial" w:eastAsia="Arial" w:hAnsi="Arial" w:cs="Arial"/>
          <w:spacing w:val="2"/>
          <w:sz w:val="22"/>
          <w:szCs w:val="22"/>
          <w:lang w:val="en-AU"/>
        </w:rPr>
        <w:t xml:space="preserve">is optimisation software that determines operating schedules and pricing schedules. </w:t>
      </w:r>
      <w:r w:rsidR="00847541" w:rsidRPr="00BA517A">
        <w:rPr>
          <w:rFonts w:ascii="Arial" w:eastAsia="Arial" w:hAnsi="Arial" w:cs="Arial"/>
          <w:sz w:val="22"/>
          <w:szCs w:val="22"/>
          <w:lang w:val="en-AU"/>
        </w:rPr>
        <w:t>For</w:t>
      </w:r>
      <w:r w:rsidRPr="00BA517A">
        <w:rPr>
          <w:rFonts w:ascii="Arial" w:eastAsia="Arial" w:hAnsi="Arial" w:cs="Arial"/>
          <w:spacing w:val="4"/>
          <w:sz w:val="22"/>
          <w:szCs w:val="22"/>
          <w:lang w:val="en-AU"/>
        </w:rPr>
        <w:t xml:space="preserve"> </w:t>
      </w:r>
      <w:r w:rsidRPr="00BA517A">
        <w:rPr>
          <w:rFonts w:ascii="Arial" w:eastAsia="Arial" w:hAnsi="Arial" w:cs="Arial"/>
          <w:sz w:val="22"/>
          <w:szCs w:val="22"/>
          <w:lang w:val="en-AU"/>
        </w:rPr>
        <w:t>each ope</w:t>
      </w:r>
      <w:r w:rsidRPr="00BA517A">
        <w:rPr>
          <w:rFonts w:ascii="Arial" w:eastAsia="Arial" w:hAnsi="Arial" w:cs="Arial"/>
          <w:spacing w:val="1"/>
          <w:sz w:val="22"/>
          <w:szCs w:val="22"/>
          <w:lang w:val="en-AU"/>
        </w:rPr>
        <w:t>r</w:t>
      </w:r>
      <w:r w:rsidRPr="00BA517A">
        <w:rPr>
          <w:rFonts w:ascii="Arial" w:eastAsia="Arial" w:hAnsi="Arial" w:cs="Arial"/>
          <w:sz w:val="22"/>
          <w:szCs w:val="22"/>
          <w:lang w:val="en-AU"/>
        </w:rPr>
        <w:t>a</w:t>
      </w:r>
      <w:r w:rsidRPr="00BA517A">
        <w:rPr>
          <w:rFonts w:ascii="Arial" w:eastAsia="Arial" w:hAnsi="Arial" w:cs="Arial"/>
          <w:spacing w:val="1"/>
          <w:sz w:val="22"/>
          <w:szCs w:val="22"/>
          <w:lang w:val="en-AU"/>
        </w:rPr>
        <w:t>t</w:t>
      </w:r>
      <w:r w:rsidRPr="00BA517A">
        <w:rPr>
          <w:rFonts w:ascii="Arial" w:eastAsia="Arial" w:hAnsi="Arial" w:cs="Arial"/>
          <w:spacing w:val="-1"/>
          <w:sz w:val="22"/>
          <w:szCs w:val="22"/>
          <w:lang w:val="en-AU"/>
        </w:rPr>
        <w:t>i</w:t>
      </w:r>
      <w:r w:rsidRPr="00BA517A">
        <w:rPr>
          <w:rFonts w:ascii="Arial" w:eastAsia="Arial" w:hAnsi="Arial" w:cs="Arial"/>
          <w:spacing w:val="-3"/>
          <w:sz w:val="22"/>
          <w:szCs w:val="22"/>
          <w:lang w:val="en-AU"/>
        </w:rPr>
        <w:t>n</w:t>
      </w:r>
      <w:r w:rsidRPr="00BA517A">
        <w:rPr>
          <w:rFonts w:ascii="Arial" w:eastAsia="Arial" w:hAnsi="Arial" w:cs="Arial"/>
          <w:sz w:val="22"/>
          <w:szCs w:val="22"/>
          <w:lang w:val="en-AU"/>
        </w:rPr>
        <w:t>g</w:t>
      </w:r>
      <w:r w:rsidRPr="00BA517A">
        <w:rPr>
          <w:rFonts w:ascii="Arial" w:eastAsia="Arial" w:hAnsi="Arial" w:cs="Arial"/>
          <w:spacing w:val="5"/>
          <w:sz w:val="22"/>
          <w:szCs w:val="22"/>
          <w:lang w:val="en-AU"/>
        </w:rPr>
        <w:t xml:space="preserve"> </w:t>
      </w:r>
      <w:r w:rsidRPr="00BA517A">
        <w:rPr>
          <w:rFonts w:ascii="Arial" w:eastAsia="Arial" w:hAnsi="Arial" w:cs="Arial"/>
          <w:sz w:val="22"/>
          <w:szCs w:val="22"/>
          <w:lang w:val="en-AU"/>
        </w:rPr>
        <w:t>schedu</w:t>
      </w:r>
      <w:r w:rsidRPr="00BA517A">
        <w:rPr>
          <w:rFonts w:ascii="Arial" w:eastAsia="Arial" w:hAnsi="Arial" w:cs="Arial"/>
          <w:spacing w:val="-1"/>
          <w:sz w:val="22"/>
          <w:szCs w:val="22"/>
          <w:lang w:val="en-AU"/>
        </w:rPr>
        <w:t>l</w:t>
      </w:r>
      <w:r w:rsidRPr="00BA517A">
        <w:rPr>
          <w:rFonts w:ascii="Arial" w:eastAsia="Arial" w:hAnsi="Arial" w:cs="Arial"/>
          <w:sz w:val="22"/>
          <w:szCs w:val="22"/>
          <w:lang w:val="en-AU"/>
        </w:rPr>
        <w:t>e</w:t>
      </w:r>
      <w:r w:rsidRPr="00BA517A">
        <w:rPr>
          <w:rFonts w:ascii="Arial" w:eastAsia="Arial" w:hAnsi="Arial" w:cs="Arial"/>
          <w:spacing w:val="3"/>
          <w:sz w:val="22"/>
          <w:szCs w:val="22"/>
          <w:lang w:val="en-AU"/>
        </w:rPr>
        <w:t xml:space="preserve"> </w:t>
      </w:r>
      <w:r w:rsidR="00847541" w:rsidRPr="00BA517A">
        <w:rPr>
          <w:rFonts w:ascii="Arial" w:eastAsia="Arial" w:hAnsi="Arial" w:cs="Arial"/>
          <w:spacing w:val="3"/>
          <w:sz w:val="22"/>
          <w:szCs w:val="22"/>
          <w:lang w:val="en-AU"/>
        </w:rPr>
        <w:t xml:space="preserve">it </w:t>
      </w:r>
      <w:r w:rsidRPr="00BA517A">
        <w:rPr>
          <w:rFonts w:ascii="Arial" w:eastAsia="Arial" w:hAnsi="Arial" w:cs="Arial"/>
          <w:spacing w:val="1"/>
          <w:sz w:val="22"/>
          <w:szCs w:val="22"/>
          <w:lang w:val="en-AU"/>
        </w:rPr>
        <w:t>m</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m</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ses</w:t>
      </w:r>
      <w:r w:rsidRPr="00BA517A">
        <w:rPr>
          <w:rFonts w:ascii="Arial" w:eastAsia="Arial" w:hAnsi="Arial" w:cs="Arial"/>
          <w:spacing w:val="3"/>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3"/>
          <w:sz w:val="22"/>
          <w:szCs w:val="22"/>
          <w:lang w:val="en-AU"/>
        </w:rPr>
        <w:t xml:space="preserve"> </w:t>
      </w:r>
      <w:r w:rsidRPr="00BA517A">
        <w:rPr>
          <w:rFonts w:ascii="Arial" w:eastAsia="Arial" w:hAnsi="Arial" w:cs="Arial"/>
          <w:sz w:val="22"/>
          <w:szCs w:val="22"/>
          <w:lang w:val="en-AU"/>
        </w:rPr>
        <w:t>co</w:t>
      </w:r>
      <w:r w:rsidRPr="00BA517A">
        <w:rPr>
          <w:rFonts w:ascii="Arial" w:eastAsia="Arial" w:hAnsi="Arial" w:cs="Arial"/>
          <w:spacing w:val="-2"/>
          <w:sz w:val="22"/>
          <w:szCs w:val="22"/>
          <w:lang w:val="en-AU"/>
        </w:rPr>
        <w:t>s</w:t>
      </w:r>
      <w:r w:rsidRPr="00BA517A">
        <w:rPr>
          <w:rFonts w:ascii="Arial" w:eastAsia="Arial" w:hAnsi="Arial" w:cs="Arial"/>
          <w:sz w:val="22"/>
          <w:szCs w:val="22"/>
          <w:lang w:val="en-AU"/>
        </w:rPr>
        <w:t>t</w:t>
      </w:r>
      <w:r w:rsidRPr="00BA517A">
        <w:rPr>
          <w:rFonts w:ascii="Arial" w:eastAsia="Arial" w:hAnsi="Arial" w:cs="Arial"/>
          <w:spacing w:val="4"/>
          <w:sz w:val="22"/>
          <w:szCs w:val="22"/>
          <w:lang w:val="en-AU"/>
        </w:rPr>
        <w:t xml:space="preserve"> </w:t>
      </w:r>
      <w:r w:rsidRPr="00BA517A">
        <w:rPr>
          <w:rFonts w:ascii="Arial" w:eastAsia="Arial" w:hAnsi="Arial" w:cs="Arial"/>
          <w:spacing w:val="-3"/>
          <w:sz w:val="22"/>
          <w:szCs w:val="22"/>
          <w:lang w:val="en-AU"/>
        </w:rPr>
        <w:t>o</w:t>
      </w:r>
      <w:r w:rsidRPr="00BA517A">
        <w:rPr>
          <w:rFonts w:ascii="Arial" w:eastAsia="Arial" w:hAnsi="Arial" w:cs="Arial"/>
          <w:sz w:val="22"/>
          <w:szCs w:val="22"/>
          <w:lang w:val="en-AU"/>
        </w:rPr>
        <w:t>f</w:t>
      </w:r>
      <w:r w:rsidRPr="00BA517A">
        <w:rPr>
          <w:rFonts w:ascii="Arial" w:eastAsia="Arial" w:hAnsi="Arial" w:cs="Arial"/>
          <w:spacing w:val="6"/>
          <w:sz w:val="22"/>
          <w:szCs w:val="22"/>
          <w:lang w:val="en-AU"/>
        </w:rPr>
        <w:t xml:space="preserve"> </w:t>
      </w:r>
      <w:r w:rsidRPr="00BA517A">
        <w:rPr>
          <w:rFonts w:ascii="Arial" w:eastAsia="Arial" w:hAnsi="Arial" w:cs="Arial"/>
          <w:sz w:val="22"/>
          <w:szCs w:val="22"/>
          <w:lang w:val="en-AU"/>
        </w:rPr>
        <w:t>supp</w:t>
      </w:r>
      <w:r w:rsidRPr="00BA517A">
        <w:rPr>
          <w:rFonts w:ascii="Arial" w:eastAsia="Arial" w:hAnsi="Arial" w:cs="Arial"/>
          <w:spacing w:val="-1"/>
          <w:sz w:val="22"/>
          <w:szCs w:val="22"/>
          <w:lang w:val="en-AU"/>
        </w:rPr>
        <w:t>l</w:t>
      </w:r>
      <w:r w:rsidRPr="00BA517A">
        <w:rPr>
          <w:rFonts w:ascii="Arial" w:eastAsia="Arial" w:hAnsi="Arial" w:cs="Arial"/>
          <w:spacing w:val="-2"/>
          <w:sz w:val="22"/>
          <w:szCs w:val="22"/>
          <w:lang w:val="en-AU"/>
        </w:rPr>
        <w:t>y</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ng</w:t>
      </w:r>
      <w:r w:rsidRPr="00BA517A">
        <w:rPr>
          <w:rFonts w:ascii="Arial" w:eastAsia="Arial" w:hAnsi="Arial" w:cs="Arial"/>
          <w:spacing w:val="3"/>
          <w:sz w:val="22"/>
          <w:szCs w:val="22"/>
          <w:lang w:val="en-AU"/>
        </w:rPr>
        <w:t xml:space="preserve"> </w:t>
      </w:r>
      <w:r w:rsidRPr="00BA517A">
        <w:rPr>
          <w:rFonts w:ascii="Arial" w:eastAsia="Arial" w:hAnsi="Arial" w:cs="Arial"/>
          <w:spacing w:val="2"/>
          <w:sz w:val="22"/>
          <w:szCs w:val="22"/>
          <w:lang w:val="en-AU"/>
        </w:rPr>
        <w:t>g</w:t>
      </w:r>
      <w:r w:rsidRPr="00BA517A">
        <w:rPr>
          <w:rFonts w:ascii="Arial" w:eastAsia="Arial" w:hAnsi="Arial" w:cs="Arial"/>
          <w:sz w:val="22"/>
          <w:szCs w:val="22"/>
          <w:lang w:val="en-AU"/>
        </w:rPr>
        <w:t>as</w:t>
      </w:r>
      <w:r w:rsidRPr="00BA517A">
        <w:rPr>
          <w:rFonts w:ascii="Arial" w:eastAsia="Arial" w:hAnsi="Arial" w:cs="Arial"/>
          <w:spacing w:val="3"/>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o </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eet</w:t>
      </w:r>
      <w:r w:rsidRPr="00BA517A">
        <w:rPr>
          <w:rFonts w:ascii="Arial" w:eastAsia="Arial" w:hAnsi="Arial" w:cs="Arial"/>
          <w:spacing w:val="2"/>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he </w:t>
      </w:r>
      <w:r w:rsidRPr="00BA517A">
        <w:rPr>
          <w:rFonts w:ascii="Arial" w:eastAsia="Arial" w:hAnsi="Arial" w:cs="Arial"/>
          <w:spacing w:val="3"/>
          <w:sz w:val="22"/>
          <w:szCs w:val="22"/>
          <w:lang w:val="en-AU"/>
        </w:rPr>
        <w:t>f</w:t>
      </w:r>
      <w:r w:rsidRPr="00BA517A">
        <w:rPr>
          <w:rFonts w:ascii="Arial" w:eastAsia="Arial" w:hAnsi="Arial" w:cs="Arial"/>
          <w:sz w:val="22"/>
          <w:szCs w:val="22"/>
          <w:lang w:val="en-AU"/>
        </w:rPr>
        <w:t>o</w:t>
      </w:r>
      <w:r w:rsidRPr="00BA517A">
        <w:rPr>
          <w:rFonts w:ascii="Arial" w:eastAsia="Arial" w:hAnsi="Arial" w:cs="Arial"/>
          <w:spacing w:val="-1"/>
          <w:sz w:val="22"/>
          <w:szCs w:val="22"/>
          <w:lang w:val="en-AU"/>
        </w:rPr>
        <w:t>r</w:t>
      </w:r>
      <w:r w:rsidRPr="00BA517A">
        <w:rPr>
          <w:rFonts w:ascii="Arial" w:eastAsia="Arial" w:hAnsi="Arial" w:cs="Arial"/>
          <w:spacing w:val="-3"/>
          <w:sz w:val="22"/>
          <w:szCs w:val="22"/>
          <w:lang w:val="en-AU"/>
        </w:rPr>
        <w:t>e</w:t>
      </w:r>
      <w:r w:rsidRPr="00BA517A">
        <w:rPr>
          <w:rFonts w:ascii="Arial" w:eastAsia="Arial" w:hAnsi="Arial" w:cs="Arial"/>
          <w:sz w:val="22"/>
          <w:szCs w:val="22"/>
          <w:lang w:val="en-AU"/>
        </w:rPr>
        <w:t>cast</w:t>
      </w:r>
      <w:r w:rsidRPr="00BA517A">
        <w:rPr>
          <w:rFonts w:ascii="Arial" w:eastAsia="Arial" w:hAnsi="Arial" w:cs="Arial"/>
          <w:spacing w:val="2"/>
          <w:sz w:val="22"/>
          <w:szCs w:val="22"/>
          <w:lang w:val="en-AU"/>
        </w:rPr>
        <w:t xml:space="preserve"> g</w:t>
      </w:r>
      <w:r w:rsidRPr="00BA517A">
        <w:rPr>
          <w:rFonts w:ascii="Arial" w:eastAsia="Arial" w:hAnsi="Arial" w:cs="Arial"/>
          <w:sz w:val="22"/>
          <w:szCs w:val="22"/>
          <w:lang w:val="en-AU"/>
        </w:rPr>
        <w:t>as de</w:t>
      </w:r>
      <w:r w:rsidRPr="00BA517A">
        <w:rPr>
          <w:rFonts w:ascii="Arial" w:eastAsia="Arial" w:hAnsi="Arial" w:cs="Arial"/>
          <w:spacing w:val="1"/>
          <w:sz w:val="22"/>
          <w:szCs w:val="22"/>
          <w:lang w:val="en-AU"/>
        </w:rPr>
        <w:t>m</w:t>
      </w:r>
      <w:r w:rsidRPr="00BA517A">
        <w:rPr>
          <w:rFonts w:ascii="Arial" w:eastAsia="Arial" w:hAnsi="Arial" w:cs="Arial"/>
          <w:sz w:val="22"/>
          <w:szCs w:val="22"/>
          <w:lang w:val="en-AU"/>
        </w:rPr>
        <w:t>and</w:t>
      </w:r>
      <w:r w:rsidRPr="00BA517A">
        <w:rPr>
          <w:rFonts w:ascii="Arial" w:eastAsia="Arial" w:hAnsi="Arial" w:cs="Arial"/>
          <w:spacing w:val="17"/>
          <w:sz w:val="22"/>
          <w:szCs w:val="22"/>
          <w:lang w:val="en-AU"/>
        </w:rPr>
        <w:t xml:space="preserve"> </w:t>
      </w:r>
      <w:r w:rsidRPr="00BA517A">
        <w:rPr>
          <w:rFonts w:ascii="Arial" w:eastAsia="Arial" w:hAnsi="Arial" w:cs="Arial"/>
          <w:spacing w:val="-3"/>
          <w:sz w:val="22"/>
          <w:szCs w:val="22"/>
          <w:lang w:val="en-AU"/>
        </w:rPr>
        <w:t>w</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n</w:t>
      </w:r>
      <w:r w:rsidRPr="00BA517A">
        <w:rPr>
          <w:rFonts w:ascii="Arial" w:eastAsia="Arial" w:hAnsi="Arial" w:cs="Arial"/>
          <w:spacing w:val="17"/>
          <w:sz w:val="22"/>
          <w:szCs w:val="22"/>
          <w:lang w:val="en-AU"/>
        </w:rPr>
        <w:t xml:space="preserve"> </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he</w:t>
      </w:r>
      <w:r w:rsidRPr="00BA517A">
        <w:rPr>
          <w:rFonts w:ascii="Arial" w:eastAsia="Arial" w:hAnsi="Arial" w:cs="Arial"/>
          <w:spacing w:val="17"/>
          <w:sz w:val="22"/>
          <w:szCs w:val="22"/>
          <w:lang w:val="en-AU"/>
        </w:rPr>
        <w:t xml:space="preserve"> </w:t>
      </w:r>
      <w:r w:rsidRPr="00BA517A">
        <w:rPr>
          <w:rFonts w:ascii="Arial" w:eastAsia="Arial" w:hAnsi="Arial" w:cs="Arial"/>
          <w:sz w:val="22"/>
          <w:szCs w:val="22"/>
          <w:lang w:val="en-AU"/>
        </w:rPr>
        <w:t>p</w:t>
      </w:r>
      <w:r w:rsidRPr="00BA517A">
        <w:rPr>
          <w:rFonts w:ascii="Arial" w:eastAsia="Arial" w:hAnsi="Arial" w:cs="Arial"/>
          <w:spacing w:val="-1"/>
          <w:sz w:val="22"/>
          <w:szCs w:val="22"/>
          <w:lang w:val="en-AU"/>
        </w:rPr>
        <w:t>i</w:t>
      </w:r>
      <w:r w:rsidRPr="00BA517A">
        <w:rPr>
          <w:rFonts w:ascii="Arial" w:eastAsia="Arial" w:hAnsi="Arial" w:cs="Arial"/>
          <w:sz w:val="22"/>
          <w:szCs w:val="22"/>
          <w:lang w:val="en-AU"/>
        </w:rPr>
        <w:t>pe</w:t>
      </w:r>
      <w:r w:rsidRPr="00BA517A">
        <w:rPr>
          <w:rFonts w:ascii="Arial" w:eastAsia="Arial" w:hAnsi="Arial" w:cs="Arial"/>
          <w:spacing w:val="-1"/>
          <w:sz w:val="22"/>
          <w:szCs w:val="22"/>
          <w:lang w:val="en-AU"/>
        </w:rPr>
        <w:t>li</w:t>
      </w:r>
      <w:r w:rsidRPr="00BA517A">
        <w:rPr>
          <w:rFonts w:ascii="Arial" w:eastAsia="Arial" w:hAnsi="Arial" w:cs="Arial"/>
          <w:sz w:val="22"/>
          <w:szCs w:val="22"/>
          <w:lang w:val="en-AU"/>
        </w:rPr>
        <w:t>ne</w:t>
      </w:r>
      <w:r w:rsidRPr="00BA517A">
        <w:rPr>
          <w:rFonts w:ascii="Arial" w:eastAsia="Arial" w:hAnsi="Arial" w:cs="Arial"/>
          <w:spacing w:val="17"/>
          <w:sz w:val="22"/>
          <w:szCs w:val="22"/>
          <w:lang w:val="en-AU"/>
        </w:rPr>
        <w:t xml:space="preserve"> </w:t>
      </w:r>
      <w:r w:rsidRPr="00BA517A">
        <w:rPr>
          <w:rFonts w:ascii="Arial" w:eastAsia="Arial" w:hAnsi="Arial" w:cs="Arial"/>
          <w:sz w:val="22"/>
          <w:szCs w:val="22"/>
          <w:lang w:val="en-AU"/>
        </w:rPr>
        <w:t>s</w:t>
      </w:r>
      <w:r w:rsidRPr="00BA517A">
        <w:rPr>
          <w:rFonts w:ascii="Arial" w:eastAsia="Arial" w:hAnsi="Arial" w:cs="Arial"/>
          <w:spacing w:val="-2"/>
          <w:sz w:val="22"/>
          <w:szCs w:val="22"/>
          <w:lang w:val="en-AU"/>
        </w:rPr>
        <w:t>y</w:t>
      </w:r>
      <w:r w:rsidRPr="00BA517A">
        <w:rPr>
          <w:rFonts w:ascii="Arial" w:eastAsia="Arial" w:hAnsi="Arial" w:cs="Arial"/>
          <w:sz w:val="22"/>
          <w:szCs w:val="22"/>
          <w:lang w:val="en-AU"/>
        </w:rPr>
        <w:t>s</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em</w:t>
      </w:r>
      <w:r w:rsidRPr="00BA517A">
        <w:rPr>
          <w:rFonts w:ascii="Arial" w:eastAsia="Arial" w:hAnsi="Arial" w:cs="Arial"/>
          <w:spacing w:val="18"/>
          <w:sz w:val="22"/>
          <w:szCs w:val="22"/>
          <w:lang w:val="en-AU"/>
        </w:rPr>
        <w:t xml:space="preserve"> </w:t>
      </w:r>
      <w:r w:rsidRPr="00BA517A">
        <w:rPr>
          <w:rFonts w:ascii="Arial" w:eastAsia="Arial" w:hAnsi="Arial" w:cs="Arial"/>
          <w:sz w:val="22"/>
          <w:szCs w:val="22"/>
          <w:lang w:val="en-AU"/>
        </w:rPr>
        <w:t>sec</w:t>
      </w:r>
      <w:r w:rsidRPr="00BA517A">
        <w:rPr>
          <w:rFonts w:ascii="Arial" w:eastAsia="Arial" w:hAnsi="Arial" w:cs="Arial"/>
          <w:spacing w:val="-3"/>
          <w:sz w:val="22"/>
          <w:szCs w:val="22"/>
          <w:lang w:val="en-AU"/>
        </w:rPr>
        <w:t>u</w:t>
      </w:r>
      <w:r w:rsidRPr="00BA517A">
        <w:rPr>
          <w:rFonts w:ascii="Arial" w:eastAsia="Arial" w:hAnsi="Arial" w:cs="Arial"/>
          <w:spacing w:val="1"/>
          <w:sz w:val="22"/>
          <w:szCs w:val="22"/>
          <w:lang w:val="en-AU"/>
        </w:rPr>
        <w:t>r</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y</w:t>
      </w:r>
      <w:r w:rsidRPr="00BA517A">
        <w:rPr>
          <w:rFonts w:ascii="Arial" w:eastAsia="Arial" w:hAnsi="Arial" w:cs="Arial"/>
          <w:spacing w:val="15"/>
          <w:sz w:val="22"/>
          <w:szCs w:val="22"/>
          <w:lang w:val="en-AU"/>
        </w:rPr>
        <w:t xml:space="preserve"> </w:t>
      </w:r>
      <w:r w:rsidRPr="00BA517A">
        <w:rPr>
          <w:rFonts w:ascii="Arial" w:eastAsia="Arial" w:hAnsi="Arial" w:cs="Arial"/>
          <w:spacing w:val="-1"/>
          <w:sz w:val="22"/>
          <w:szCs w:val="22"/>
          <w:lang w:val="en-AU"/>
        </w:rPr>
        <w:t>li</w:t>
      </w:r>
      <w:r w:rsidRPr="00BA517A">
        <w:rPr>
          <w:rFonts w:ascii="Arial" w:eastAsia="Arial" w:hAnsi="Arial" w:cs="Arial"/>
          <w:spacing w:val="1"/>
          <w:sz w:val="22"/>
          <w:szCs w:val="22"/>
          <w:lang w:val="en-AU"/>
        </w:rPr>
        <w:t>m</w:t>
      </w:r>
      <w:r w:rsidRPr="00BA517A">
        <w:rPr>
          <w:rFonts w:ascii="Arial" w:eastAsia="Arial" w:hAnsi="Arial" w:cs="Arial"/>
          <w:spacing w:val="-1"/>
          <w:sz w:val="22"/>
          <w:szCs w:val="22"/>
          <w:lang w:val="en-AU"/>
        </w:rPr>
        <w:t>i</w:t>
      </w:r>
      <w:r w:rsidRPr="00BA517A">
        <w:rPr>
          <w:rFonts w:ascii="Arial" w:eastAsia="Arial" w:hAnsi="Arial" w:cs="Arial"/>
          <w:spacing w:val="1"/>
          <w:sz w:val="22"/>
          <w:szCs w:val="22"/>
          <w:lang w:val="en-AU"/>
        </w:rPr>
        <w:t>t</w:t>
      </w:r>
      <w:r w:rsidRPr="00BA517A">
        <w:rPr>
          <w:rFonts w:ascii="Arial" w:eastAsia="Arial" w:hAnsi="Arial" w:cs="Arial"/>
          <w:sz w:val="22"/>
          <w:szCs w:val="22"/>
          <w:lang w:val="en-AU"/>
        </w:rPr>
        <w:t xml:space="preserve">s.   </w:t>
      </w:r>
    </w:p>
    <w:p w14:paraId="7EEC79CB" w14:textId="77777777" w:rsidR="008863E8" w:rsidRPr="000A64BE" w:rsidRDefault="008863E8" w:rsidP="008863E8">
      <w:pPr>
        <w:spacing w:line="265" w:lineRule="auto"/>
        <w:ind w:left="1479" w:right="124" w:hanging="679"/>
        <w:jc w:val="both"/>
        <w:rPr>
          <w:rFonts w:ascii="Arial" w:eastAsia="Arial" w:hAnsi="Arial" w:cs="Arial"/>
          <w:sz w:val="12"/>
          <w:szCs w:val="22"/>
          <w:lang w:val="en-AU"/>
        </w:rPr>
      </w:pPr>
    </w:p>
    <w:p w14:paraId="51096F1C" w14:textId="77777777" w:rsidR="00D83460" w:rsidRPr="000A64BE" w:rsidRDefault="00D3655E" w:rsidP="00D83460">
      <w:pPr>
        <w:spacing w:line="265" w:lineRule="auto"/>
        <w:ind w:left="1479" w:right="124" w:hanging="679"/>
        <w:jc w:val="both"/>
        <w:rPr>
          <w:rFonts w:ascii="Arial" w:eastAsia="Arial" w:hAnsi="Arial" w:cs="Arial"/>
          <w:sz w:val="22"/>
          <w:szCs w:val="22"/>
          <w:lang w:val="en-AU"/>
        </w:rPr>
      </w:pPr>
      <w:r>
        <w:rPr>
          <w:rFonts w:ascii="Arial" w:eastAsia="Arial" w:hAnsi="Arial" w:cs="Arial"/>
          <w:sz w:val="22"/>
          <w:szCs w:val="22"/>
          <w:lang w:val="en-AU"/>
        </w:rPr>
        <w:t>1</w:t>
      </w:r>
      <w:r w:rsidR="005E04BF">
        <w:rPr>
          <w:rFonts w:ascii="Arial" w:eastAsia="Arial" w:hAnsi="Arial" w:cs="Arial"/>
          <w:sz w:val="22"/>
          <w:szCs w:val="22"/>
          <w:lang w:val="en-AU"/>
        </w:rPr>
        <w:t>7</w:t>
      </w:r>
      <w:r w:rsidR="00D83460" w:rsidRPr="000A64BE">
        <w:rPr>
          <w:rFonts w:ascii="Arial" w:eastAsia="Arial" w:hAnsi="Arial" w:cs="Arial"/>
          <w:sz w:val="22"/>
          <w:szCs w:val="22"/>
          <w:lang w:val="en-AU"/>
        </w:rPr>
        <w:t>.</w:t>
      </w:r>
      <w:r w:rsidR="00D83460" w:rsidRPr="000A64BE">
        <w:rPr>
          <w:rFonts w:ascii="Arial" w:eastAsia="Arial" w:hAnsi="Arial" w:cs="Arial"/>
          <w:sz w:val="22"/>
          <w:szCs w:val="22"/>
          <w:lang w:val="en-AU"/>
        </w:rPr>
        <w:tab/>
        <w:t xml:space="preserve">Figure 2 depicts the key steps in the gas scheduling process, which link the data inputs from </w:t>
      </w:r>
      <w:r w:rsidR="00D83460" w:rsidRPr="000A64BE">
        <w:rPr>
          <w:rFonts w:ascii="Arial" w:eastAsia="Arial" w:hAnsi="Arial" w:cs="Arial"/>
          <w:i/>
          <w:sz w:val="22"/>
          <w:szCs w:val="22"/>
          <w:lang w:val="en-AU"/>
        </w:rPr>
        <w:t>Market Participants</w:t>
      </w:r>
      <w:r w:rsidR="00D83460" w:rsidRPr="000A64BE">
        <w:rPr>
          <w:rFonts w:ascii="Arial" w:eastAsia="Arial" w:hAnsi="Arial" w:cs="Arial"/>
          <w:sz w:val="22"/>
          <w:szCs w:val="22"/>
          <w:lang w:val="en-AU"/>
        </w:rPr>
        <w:t xml:space="preserve"> and AEMO to the scheduling process.  A different process is followed depending on whether </w:t>
      </w:r>
      <w:r w:rsidR="00CC1560">
        <w:rPr>
          <w:rFonts w:ascii="Arial" w:eastAsia="Arial" w:hAnsi="Arial" w:cs="Arial"/>
          <w:sz w:val="22"/>
          <w:szCs w:val="22"/>
          <w:lang w:val="en-AU"/>
        </w:rPr>
        <w:t xml:space="preserve">or not </w:t>
      </w:r>
      <w:r w:rsidR="00D83460" w:rsidRPr="000A64BE">
        <w:rPr>
          <w:rFonts w:ascii="Arial" w:eastAsia="Arial" w:hAnsi="Arial" w:cs="Arial"/>
          <w:sz w:val="22"/>
          <w:szCs w:val="22"/>
          <w:lang w:val="en-AU"/>
        </w:rPr>
        <w:t xml:space="preserve">the system is </w:t>
      </w:r>
      <w:r w:rsidR="00DE77AC">
        <w:rPr>
          <w:rFonts w:ascii="Arial" w:eastAsia="Arial" w:hAnsi="Arial" w:cs="Arial"/>
          <w:sz w:val="22"/>
          <w:szCs w:val="22"/>
          <w:lang w:val="en-AU"/>
        </w:rPr>
        <w:t>in a normal operating state</w:t>
      </w:r>
      <w:r w:rsidR="00D83460" w:rsidRPr="000A64BE">
        <w:rPr>
          <w:rFonts w:ascii="Arial" w:eastAsia="Arial" w:hAnsi="Arial" w:cs="Arial"/>
          <w:sz w:val="22"/>
          <w:szCs w:val="22"/>
          <w:lang w:val="en-AU"/>
        </w:rPr>
        <w:t>.</w:t>
      </w:r>
      <w:r w:rsidR="00DE77AC">
        <w:rPr>
          <w:rStyle w:val="FootnoteReference"/>
          <w:rFonts w:ascii="Arial" w:eastAsia="Arial" w:hAnsi="Arial" w:cs="Arial"/>
          <w:sz w:val="22"/>
          <w:szCs w:val="22"/>
          <w:lang w:val="en-AU"/>
        </w:rPr>
        <w:footnoteReference w:id="2"/>
      </w:r>
    </w:p>
    <w:p w14:paraId="71F86381" w14:textId="77777777" w:rsidR="00D83460" w:rsidRPr="000A64BE" w:rsidRDefault="00D83460" w:rsidP="00D83460">
      <w:pPr>
        <w:spacing w:line="265" w:lineRule="auto"/>
        <w:ind w:left="1479" w:right="124" w:hanging="679"/>
        <w:jc w:val="both"/>
        <w:rPr>
          <w:rFonts w:ascii="Arial" w:eastAsia="Arial" w:hAnsi="Arial" w:cs="Arial"/>
          <w:sz w:val="12"/>
          <w:szCs w:val="22"/>
          <w:lang w:val="en-AU"/>
        </w:rPr>
      </w:pPr>
    </w:p>
    <w:p w14:paraId="610E4000" w14:textId="77777777" w:rsidR="00387768" w:rsidRPr="00554785" w:rsidRDefault="005706D7" w:rsidP="00554785">
      <w:pPr>
        <w:keepNext/>
        <w:ind w:left="2979"/>
        <w:rPr>
          <w:rFonts w:ascii="Arial" w:eastAsia="Arial" w:hAnsi="Arial" w:cs="Arial"/>
          <w:sz w:val="22"/>
          <w:szCs w:val="22"/>
          <w:lang w:val="en-AU"/>
        </w:rPr>
      </w:pPr>
      <w:r w:rsidRPr="000A64BE">
        <w:rPr>
          <w:rFonts w:ascii="Arial" w:eastAsia="Arial" w:hAnsi="Arial" w:cs="Arial"/>
          <w:b/>
          <w:sz w:val="22"/>
          <w:szCs w:val="22"/>
          <w:lang w:val="en-AU"/>
        </w:rPr>
        <w:lastRenderedPageBreak/>
        <w:t>F</w:t>
      </w:r>
      <w:r w:rsidRPr="000A64BE">
        <w:rPr>
          <w:rFonts w:ascii="Arial" w:eastAsia="Arial" w:hAnsi="Arial" w:cs="Arial"/>
          <w:b/>
          <w:spacing w:val="1"/>
          <w:sz w:val="22"/>
          <w:szCs w:val="22"/>
          <w:lang w:val="en-AU"/>
        </w:rPr>
        <w:t>i</w:t>
      </w:r>
      <w:r w:rsidRPr="000A64BE">
        <w:rPr>
          <w:rFonts w:ascii="Arial" w:eastAsia="Arial" w:hAnsi="Arial" w:cs="Arial"/>
          <w:b/>
          <w:sz w:val="22"/>
          <w:szCs w:val="22"/>
          <w:lang w:val="en-AU"/>
        </w:rPr>
        <w:t>gu</w:t>
      </w:r>
      <w:r w:rsidRPr="000A64BE">
        <w:rPr>
          <w:rFonts w:ascii="Arial" w:eastAsia="Arial" w:hAnsi="Arial" w:cs="Arial"/>
          <w:b/>
          <w:spacing w:val="1"/>
          <w:sz w:val="22"/>
          <w:szCs w:val="22"/>
          <w:lang w:val="en-AU"/>
        </w:rPr>
        <w:t>r</w:t>
      </w:r>
      <w:r w:rsidRPr="000A64BE">
        <w:rPr>
          <w:rFonts w:ascii="Arial" w:eastAsia="Arial" w:hAnsi="Arial" w:cs="Arial"/>
          <w:b/>
          <w:sz w:val="22"/>
          <w:szCs w:val="22"/>
          <w:lang w:val="en-AU"/>
        </w:rPr>
        <w:t>e</w:t>
      </w:r>
      <w:r w:rsidRPr="000A64BE">
        <w:rPr>
          <w:rFonts w:ascii="Arial" w:eastAsia="Arial" w:hAnsi="Arial" w:cs="Arial"/>
          <w:b/>
          <w:spacing w:val="1"/>
          <w:sz w:val="22"/>
          <w:szCs w:val="22"/>
          <w:lang w:val="en-AU"/>
        </w:rPr>
        <w:t xml:space="preserve"> </w:t>
      </w:r>
      <w:r w:rsidRPr="000A64BE">
        <w:rPr>
          <w:rFonts w:ascii="Arial" w:eastAsia="Arial" w:hAnsi="Arial" w:cs="Arial"/>
          <w:b/>
          <w:spacing w:val="-3"/>
          <w:sz w:val="22"/>
          <w:szCs w:val="22"/>
          <w:lang w:val="en-AU"/>
        </w:rPr>
        <w:t>2</w:t>
      </w:r>
      <w:r w:rsidRPr="000A64BE">
        <w:rPr>
          <w:rFonts w:ascii="Arial" w:eastAsia="Arial" w:hAnsi="Arial" w:cs="Arial"/>
          <w:b/>
          <w:sz w:val="22"/>
          <w:szCs w:val="22"/>
          <w:lang w:val="en-AU"/>
        </w:rPr>
        <w:t>:</w:t>
      </w:r>
      <w:r w:rsidRPr="000A64BE">
        <w:rPr>
          <w:rFonts w:ascii="Arial" w:eastAsia="Arial" w:hAnsi="Arial" w:cs="Arial"/>
          <w:b/>
          <w:spacing w:val="60"/>
          <w:sz w:val="22"/>
          <w:szCs w:val="22"/>
          <w:lang w:val="en-AU"/>
        </w:rPr>
        <w:t xml:space="preserve"> </w:t>
      </w:r>
      <w:r w:rsidRPr="000A64BE">
        <w:rPr>
          <w:rFonts w:ascii="Arial" w:eastAsia="Arial" w:hAnsi="Arial" w:cs="Arial"/>
          <w:b/>
          <w:spacing w:val="1"/>
          <w:sz w:val="22"/>
          <w:szCs w:val="22"/>
          <w:lang w:val="en-AU"/>
        </w:rPr>
        <w:t>G</w:t>
      </w:r>
      <w:r w:rsidRPr="000A64BE">
        <w:rPr>
          <w:rFonts w:ascii="Arial" w:eastAsia="Arial" w:hAnsi="Arial" w:cs="Arial"/>
          <w:b/>
          <w:sz w:val="22"/>
          <w:szCs w:val="22"/>
          <w:lang w:val="en-AU"/>
        </w:rPr>
        <w:t>as</w:t>
      </w:r>
      <w:r w:rsidRPr="000A64BE">
        <w:rPr>
          <w:rFonts w:ascii="Arial" w:eastAsia="Arial" w:hAnsi="Arial" w:cs="Arial"/>
          <w:b/>
          <w:spacing w:val="1"/>
          <w:sz w:val="22"/>
          <w:szCs w:val="22"/>
          <w:lang w:val="en-AU"/>
        </w:rPr>
        <w:t xml:space="preserve"> </w:t>
      </w:r>
      <w:r w:rsidRPr="000A64BE">
        <w:rPr>
          <w:rFonts w:ascii="Arial" w:eastAsia="Arial" w:hAnsi="Arial" w:cs="Arial"/>
          <w:b/>
          <w:spacing w:val="-1"/>
          <w:sz w:val="22"/>
          <w:szCs w:val="22"/>
          <w:lang w:val="en-AU"/>
        </w:rPr>
        <w:t>S</w:t>
      </w:r>
      <w:r w:rsidRPr="000A64BE">
        <w:rPr>
          <w:rFonts w:ascii="Arial" w:eastAsia="Arial" w:hAnsi="Arial" w:cs="Arial"/>
          <w:b/>
          <w:sz w:val="22"/>
          <w:szCs w:val="22"/>
          <w:lang w:val="en-AU"/>
        </w:rPr>
        <w:t>ched</w:t>
      </w:r>
      <w:r w:rsidRPr="000A64BE">
        <w:rPr>
          <w:rFonts w:ascii="Arial" w:eastAsia="Arial" w:hAnsi="Arial" w:cs="Arial"/>
          <w:b/>
          <w:spacing w:val="-3"/>
          <w:sz w:val="22"/>
          <w:szCs w:val="22"/>
          <w:lang w:val="en-AU"/>
        </w:rPr>
        <w:t>u</w:t>
      </w:r>
      <w:r w:rsidRPr="000A64BE">
        <w:rPr>
          <w:rFonts w:ascii="Arial" w:eastAsia="Arial" w:hAnsi="Arial" w:cs="Arial"/>
          <w:b/>
          <w:spacing w:val="1"/>
          <w:sz w:val="22"/>
          <w:szCs w:val="22"/>
          <w:lang w:val="en-AU"/>
        </w:rPr>
        <w:t>l</w:t>
      </w:r>
      <w:r w:rsidRPr="000A64BE">
        <w:rPr>
          <w:rFonts w:ascii="Arial" w:eastAsia="Arial" w:hAnsi="Arial" w:cs="Arial"/>
          <w:b/>
          <w:spacing w:val="-1"/>
          <w:sz w:val="22"/>
          <w:szCs w:val="22"/>
          <w:lang w:val="en-AU"/>
        </w:rPr>
        <w:t>i</w:t>
      </w:r>
      <w:r w:rsidRPr="000A64BE">
        <w:rPr>
          <w:rFonts w:ascii="Arial" w:eastAsia="Arial" w:hAnsi="Arial" w:cs="Arial"/>
          <w:b/>
          <w:sz w:val="22"/>
          <w:szCs w:val="22"/>
          <w:lang w:val="en-AU"/>
        </w:rPr>
        <w:t>ng</w:t>
      </w:r>
      <w:r w:rsidRPr="000A64BE">
        <w:rPr>
          <w:rFonts w:ascii="Arial" w:eastAsia="Arial" w:hAnsi="Arial" w:cs="Arial"/>
          <w:b/>
          <w:spacing w:val="1"/>
          <w:sz w:val="22"/>
          <w:szCs w:val="22"/>
          <w:lang w:val="en-AU"/>
        </w:rPr>
        <w:t xml:space="preserve"> </w:t>
      </w:r>
      <w:r w:rsidRPr="000A64BE">
        <w:rPr>
          <w:rFonts w:ascii="Arial" w:eastAsia="Arial" w:hAnsi="Arial" w:cs="Arial"/>
          <w:b/>
          <w:spacing w:val="-1"/>
          <w:sz w:val="22"/>
          <w:szCs w:val="22"/>
          <w:lang w:val="en-AU"/>
        </w:rPr>
        <w:t>P</w:t>
      </w:r>
      <w:r w:rsidRPr="000A64BE">
        <w:rPr>
          <w:rFonts w:ascii="Arial" w:eastAsia="Arial" w:hAnsi="Arial" w:cs="Arial"/>
          <w:b/>
          <w:spacing w:val="1"/>
          <w:sz w:val="22"/>
          <w:szCs w:val="22"/>
          <w:lang w:val="en-AU"/>
        </w:rPr>
        <w:t>r</w:t>
      </w:r>
      <w:r w:rsidRPr="000A64BE">
        <w:rPr>
          <w:rFonts w:ascii="Arial" w:eastAsia="Arial" w:hAnsi="Arial" w:cs="Arial"/>
          <w:b/>
          <w:sz w:val="22"/>
          <w:szCs w:val="22"/>
          <w:lang w:val="en-AU"/>
        </w:rPr>
        <w:t>ocess</w:t>
      </w:r>
    </w:p>
    <w:p w14:paraId="7ABA2ED1" w14:textId="77777777" w:rsidR="00387768" w:rsidRPr="00554785" w:rsidRDefault="00D80980" w:rsidP="00554785">
      <w:pPr>
        <w:keepNext/>
        <w:spacing w:before="2" w:line="140" w:lineRule="exact"/>
        <w:rPr>
          <w:rFonts w:ascii="Arial" w:hAnsi="Arial" w:cs="Arial"/>
          <w:sz w:val="15"/>
          <w:szCs w:val="15"/>
          <w:lang w:val="en-AU"/>
        </w:rPr>
      </w:pPr>
      <w:r w:rsidRPr="00EC15CD">
        <w:rPr>
          <w:rFonts w:ascii="Arial" w:hAnsi="Arial" w:cs="Arial"/>
          <w:noProof/>
          <w:lang w:val="en-AU" w:eastAsia="en-AU"/>
        </w:rPr>
        <w:drawing>
          <wp:anchor distT="0" distB="0" distL="114300" distR="114300" simplePos="0" relativeHeight="251665408" behindDoc="0" locked="0" layoutInCell="1" allowOverlap="1" wp14:anchorId="657A765F" wp14:editId="261C05A9">
            <wp:simplePos x="0" y="0"/>
            <wp:positionH relativeFrom="column">
              <wp:posOffset>425450</wp:posOffset>
            </wp:positionH>
            <wp:positionV relativeFrom="paragraph">
              <wp:posOffset>135890</wp:posOffset>
            </wp:positionV>
            <wp:extent cx="5698490" cy="33553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8490" cy="3355340"/>
                    </a:xfrm>
                    <a:prstGeom prst="rect">
                      <a:avLst/>
                    </a:prstGeom>
                  </pic:spPr>
                </pic:pic>
              </a:graphicData>
            </a:graphic>
            <wp14:sizeRelH relativeFrom="margin">
              <wp14:pctWidth>0</wp14:pctWidth>
            </wp14:sizeRelH>
            <wp14:sizeRelV relativeFrom="margin">
              <wp14:pctHeight>0</wp14:pctHeight>
            </wp14:sizeRelV>
          </wp:anchor>
        </w:drawing>
      </w:r>
    </w:p>
    <w:p w14:paraId="53A2FA91" w14:textId="77777777" w:rsidR="00234BE9" w:rsidRPr="00554785" w:rsidRDefault="00234BE9">
      <w:pPr>
        <w:ind w:left="1518"/>
        <w:rPr>
          <w:rFonts w:ascii="Arial" w:hAnsi="Arial" w:cs="Arial"/>
          <w:lang w:val="en-AU"/>
        </w:rPr>
      </w:pPr>
    </w:p>
    <w:p w14:paraId="2E736338" w14:textId="77777777" w:rsidR="008C61F6" w:rsidRPr="004D3799" w:rsidRDefault="00D3655E" w:rsidP="008C61F6">
      <w:pPr>
        <w:spacing w:line="265" w:lineRule="auto"/>
        <w:ind w:left="1479" w:right="124" w:hanging="679"/>
        <w:jc w:val="both"/>
        <w:rPr>
          <w:rFonts w:ascii="Arial" w:eastAsia="Arial" w:hAnsi="Arial" w:cs="Arial"/>
          <w:sz w:val="22"/>
          <w:szCs w:val="22"/>
          <w:lang w:val="en-AU"/>
        </w:rPr>
      </w:pPr>
      <w:r>
        <w:rPr>
          <w:rFonts w:ascii="Arial" w:eastAsia="Arial" w:hAnsi="Arial" w:cs="Arial"/>
          <w:sz w:val="22"/>
          <w:szCs w:val="22"/>
          <w:lang w:val="en-AU"/>
        </w:rPr>
        <w:t>1</w:t>
      </w:r>
      <w:r w:rsidR="005E04BF">
        <w:rPr>
          <w:rFonts w:ascii="Arial" w:eastAsia="Arial" w:hAnsi="Arial" w:cs="Arial"/>
          <w:sz w:val="22"/>
          <w:szCs w:val="22"/>
          <w:lang w:val="en-AU"/>
        </w:rPr>
        <w:t>8</w:t>
      </w:r>
      <w:r w:rsidR="008C61F6" w:rsidRPr="00D80980">
        <w:rPr>
          <w:rFonts w:ascii="Arial" w:eastAsia="Arial" w:hAnsi="Arial" w:cs="Arial"/>
          <w:sz w:val="22"/>
          <w:szCs w:val="22"/>
          <w:lang w:val="en-AU"/>
        </w:rPr>
        <w:t>.</w:t>
      </w:r>
      <w:r w:rsidR="008C61F6" w:rsidRPr="00D80980">
        <w:rPr>
          <w:rFonts w:ascii="Arial" w:eastAsia="Arial" w:hAnsi="Arial" w:cs="Arial"/>
          <w:sz w:val="22"/>
          <w:szCs w:val="22"/>
          <w:lang w:val="en-AU"/>
        </w:rPr>
        <w:tab/>
      </w:r>
      <w:r w:rsidR="00E8712C">
        <w:rPr>
          <w:rFonts w:ascii="Arial" w:eastAsia="Arial" w:hAnsi="Arial" w:cs="Arial"/>
          <w:sz w:val="22"/>
          <w:szCs w:val="22"/>
          <w:lang w:val="en-AU"/>
        </w:rPr>
        <w:t>When the DTS is in a normal operating state</w:t>
      </w:r>
      <w:r w:rsidR="008C61F6" w:rsidRPr="00D80980">
        <w:rPr>
          <w:rFonts w:ascii="Arial" w:eastAsia="Arial" w:hAnsi="Arial" w:cs="Arial"/>
          <w:sz w:val="22"/>
          <w:szCs w:val="22"/>
          <w:lang w:val="en-AU"/>
        </w:rPr>
        <w:t>, AEMO perfo</w:t>
      </w:r>
      <w:r w:rsidR="008C61F6" w:rsidRPr="004D3799">
        <w:rPr>
          <w:rFonts w:ascii="Arial" w:eastAsia="Arial" w:hAnsi="Arial" w:cs="Arial"/>
          <w:sz w:val="22"/>
          <w:szCs w:val="22"/>
          <w:lang w:val="en-AU"/>
        </w:rPr>
        <w:t>rms the following tasks each time it prepares, runs, and issues a</w:t>
      </w:r>
      <w:r w:rsidR="00C8081F">
        <w:rPr>
          <w:rFonts w:ascii="Arial" w:eastAsia="Arial" w:hAnsi="Arial" w:cs="Arial"/>
          <w:sz w:val="22"/>
          <w:szCs w:val="22"/>
          <w:lang w:val="en-AU"/>
        </w:rPr>
        <w:t>n operating</w:t>
      </w:r>
      <w:r w:rsidR="008C61F6" w:rsidRPr="004D3799">
        <w:rPr>
          <w:rFonts w:ascii="Arial" w:eastAsia="Arial" w:hAnsi="Arial" w:cs="Arial"/>
          <w:sz w:val="22"/>
          <w:szCs w:val="22"/>
          <w:lang w:val="en-AU"/>
        </w:rPr>
        <w:t xml:space="preserve"> schedule:</w:t>
      </w:r>
    </w:p>
    <w:p w14:paraId="1BB22D51" w14:textId="77777777" w:rsidR="008C61F6" w:rsidRPr="004D3799" w:rsidRDefault="008C61F6" w:rsidP="008C61F6">
      <w:pPr>
        <w:numPr>
          <w:ilvl w:val="2"/>
          <w:numId w:val="13"/>
        </w:numPr>
        <w:spacing w:line="265" w:lineRule="auto"/>
        <w:ind w:right="124"/>
        <w:jc w:val="both"/>
        <w:rPr>
          <w:rFonts w:ascii="Arial" w:eastAsia="Arial" w:hAnsi="Arial" w:cs="Arial"/>
          <w:sz w:val="22"/>
          <w:szCs w:val="22"/>
          <w:lang w:val="en-AU"/>
        </w:rPr>
      </w:pPr>
      <w:r w:rsidRPr="004D3799">
        <w:rPr>
          <w:rFonts w:ascii="Arial" w:eastAsia="Arial" w:hAnsi="Arial" w:cs="Arial"/>
          <w:sz w:val="22"/>
          <w:szCs w:val="22"/>
          <w:lang w:val="en-AU"/>
        </w:rPr>
        <w:t xml:space="preserve">AEMO collates the input data from </w:t>
      </w:r>
      <w:r w:rsidRPr="00554785">
        <w:rPr>
          <w:rFonts w:ascii="Arial" w:eastAsia="Arial" w:hAnsi="Arial" w:cs="Arial"/>
          <w:i/>
          <w:sz w:val="22"/>
          <w:szCs w:val="22"/>
          <w:lang w:val="en-AU"/>
        </w:rPr>
        <w:t>Market Participants</w:t>
      </w:r>
      <w:r w:rsidRPr="00D80980">
        <w:rPr>
          <w:rFonts w:ascii="Arial" w:eastAsia="Arial" w:hAnsi="Arial" w:cs="Arial"/>
          <w:sz w:val="22"/>
          <w:szCs w:val="22"/>
          <w:lang w:val="en-AU"/>
        </w:rPr>
        <w:t>, including forecast demand and injection and withdrawal bids, prepares its own input data and demand forecasts, and, if requir</w:t>
      </w:r>
      <w:r w:rsidRPr="004D3799">
        <w:rPr>
          <w:rFonts w:ascii="Arial" w:eastAsia="Arial" w:hAnsi="Arial" w:cs="Arial"/>
          <w:sz w:val="22"/>
          <w:szCs w:val="22"/>
          <w:lang w:val="en-AU"/>
        </w:rPr>
        <w:t xml:space="preserve">ed, overrides demand forecasts from </w:t>
      </w:r>
      <w:r w:rsidR="00554785" w:rsidRPr="00554785">
        <w:rPr>
          <w:rFonts w:ascii="Arial" w:eastAsia="Arial" w:hAnsi="Arial" w:cs="Arial"/>
          <w:i/>
          <w:sz w:val="22"/>
          <w:szCs w:val="22"/>
          <w:lang w:val="en-AU"/>
        </w:rPr>
        <w:t>Market Participant</w:t>
      </w:r>
      <w:r w:rsidRPr="00554785">
        <w:rPr>
          <w:rFonts w:ascii="Arial" w:eastAsia="Arial" w:hAnsi="Arial" w:cs="Arial"/>
          <w:i/>
          <w:sz w:val="22"/>
          <w:szCs w:val="22"/>
          <w:lang w:val="en-AU"/>
        </w:rPr>
        <w:t>s</w:t>
      </w:r>
      <w:r w:rsidRPr="004D3799">
        <w:rPr>
          <w:rFonts w:ascii="Arial" w:eastAsia="Arial" w:hAnsi="Arial" w:cs="Arial"/>
          <w:sz w:val="22"/>
          <w:szCs w:val="22"/>
          <w:lang w:val="en-AU"/>
        </w:rPr>
        <w:t>.</w:t>
      </w:r>
    </w:p>
    <w:p w14:paraId="1D814B54" w14:textId="77777777" w:rsidR="008C61F6" w:rsidRPr="004D3799" w:rsidRDefault="008C61F6" w:rsidP="008C61F6">
      <w:pPr>
        <w:numPr>
          <w:ilvl w:val="2"/>
          <w:numId w:val="13"/>
        </w:numPr>
        <w:spacing w:line="265" w:lineRule="auto"/>
        <w:ind w:right="124"/>
        <w:jc w:val="both"/>
        <w:rPr>
          <w:rFonts w:ascii="Arial" w:eastAsia="Arial" w:hAnsi="Arial" w:cs="Arial"/>
          <w:sz w:val="22"/>
          <w:szCs w:val="22"/>
          <w:lang w:val="en-AU"/>
        </w:rPr>
      </w:pPr>
      <w:r w:rsidRPr="004D3799">
        <w:rPr>
          <w:rFonts w:ascii="Arial" w:eastAsia="Arial" w:hAnsi="Arial" w:cs="Arial"/>
          <w:sz w:val="22"/>
          <w:szCs w:val="22"/>
          <w:lang w:val="en-AU"/>
        </w:rPr>
        <w:t>AEMO runs the MCE based on the input data to produce the schedules and assesses those schedules.</w:t>
      </w:r>
    </w:p>
    <w:p w14:paraId="04339343" w14:textId="77777777" w:rsidR="008C61F6" w:rsidRPr="00554785" w:rsidRDefault="008C61F6" w:rsidP="008C61F6">
      <w:pPr>
        <w:numPr>
          <w:ilvl w:val="2"/>
          <w:numId w:val="13"/>
        </w:numPr>
        <w:spacing w:line="265" w:lineRule="auto"/>
        <w:ind w:right="124"/>
        <w:jc w:val="both"/>
        <w:rPr>
          <w:rFonts w:ascii="Arial" w:eastAsia="Arial" w:hAnsi="Arial" w:cs="Arial"/>
          <w:sz w:val="22"/>
          <w:szCs w:val="22"/>
          <w:lang w:val="en-AU"/>
        </w:rPr>
      </w:pPr>
      <w:r w:rsidRPr="004D3799">
        <w:rPr>
          <w:rFonts w:ascii="Arial" w:eastAsia="Arial" w:hAnsi="Arial" w:cs="Arial"/>
          <w:sz w:val="22"/>
          <w:szCs w:val="22"/>
          <w:lang w:val="en-AU"/>
        </w:rPr>
        <w:t>AEMO issues pricing and operating schedules if the MCE results are accepted or reassesses the input data and repeats the process.</w:t>
      </w:r>
    </w:p>
    <w:p w14:paraId="49A5183A" w14:textId="77777777" w:rsidR="008C61F6" w:rsidRPr="00554785" w:rsidRDefault="008C61F6" w:rsidP="008C61F6">
      <w:pPr>
        <w:numPr>
          <w:ilvl w:val="2"/>
          <w:numId w:val="13"/>
        </w:numPr>
        <w:spacing w:line="265" w:lineRule="auto"/>
        <w:ind w:right="124"/>
        <w:jc w:val="both"/>
        <w:rPr>
          <w:rFonts w:ascii="Arial" w:eastAsia="Arial" w:hAnsi="Arial" w:cs="Arial"/>
          <w:sz w:val="22"/>
          <w:szCs w:val="22"/>
          <w:lang w:val="en-AU"/>
        </w:rPr>
      </w:pPr>
      <w:r w:rsidRPr="00554785">
        <w:rPr>
          <w:rFonts w:ascii="Arial" w:eastAsia="Arial" w:hAnsi="Arial" w:cs="Arial"/>
          <w:sz w:val="22"/>
          <w:szCs w:val="22"/>
          <w:lang w:val="en-AU"/>
        </w:rPr>
        <w:t>Five standard schedules for the current gas day are issued at 6 AM,10 AM, 2 PM, 6PM, and 10 PM</w:t>
      </w:r>
    </w:p>
    <w:p w14:paraId="5D9F4D53" w14:textId="77777777" w:rsidR="008C61F6" w:rsidRPr="00554785" w:rsidRDefault="008C61F6" w:rsidP="008C61F6">
      <w:pPr>
        <w:spacing w:line="265" w:lineRule="auto"/>
        <w:ind w:left="1479" w:right="124" w:hanging="679"/>
        <w:jc w:val="both"/>
        <w:rPr>
          <w:rFonts w:ascii="Arial" w:eastAsia="Arial" w:hAnsi="Arial" w:cs="Arial"/>
          <w:sz w:val="12"/>
          <w:szCs w:val="22"/>
          <w:lang w:val="en-AU"/>
        </w:rPr>
      </w:pPr>
    </w:p>
    <w:p w14:paraId="43664457" w14:textId="77777777" w:rsidR="008C61F6" w:rsidRPr="00D80980" w:rsidRDefault="00D3655E" w:rsidP="008C61F6">
      <w:pPr>
        <w:spacing w:line="265" w:lineRule="auto"/>
        <w:ind w:left="1479" w:right="124" w:hanging="679"/>
        <w:jc w:val="both"/>
        <w:rPr>
          <w:rFonts w:ascii="Arial" w:eastAsia="Arial" w:hAnsi="Arial" w:cs="Arial"/>
          <w:sz w:val="22"/>
          <w:szCs w:val="22"/>
          <w:lang w:val="en-AU"/>
        </w:rPr>
      </w:pPr>
      <w:r>
        <w:rPr>
          <w:rFonts w:ascii="Arial" w:eastAsia="Arial" w:hAnsi="Arial" w:cs="Arial"/>
          <w:sz w:val="22"/>
          <w:szCs w:val="22"/>
          <w:lang w:val="en-AU"/>
        </w:rPr>
        <w:t>1</w:t>
      </w:r>
      <w:r w:rsidR="005E04BF">
        <w:rPr>
          <w:rFonts w:ascii="Arial" w:eastAsia="Arial" w:hAnsi="Arial" w:cs="Arial"/>
          <w:sz w:val="22"/>
          <w:szCs w:val="22"/>
          <w:lang w:val="en-AU"/>
        </w:rPr>
        <w:t>9</w:t>
      </w:r>
      <w:r w:rsidR="008C61F6" w:rsidRPr="00554785">
        <w:rPr>
          <w:rFonts w:ascii="Arial" w:eastAsia="Arial" w:hAnsi="Arial" w:cs="Arial"/>
          <w:sz w:val="22"/>
          <w:szCs w:val="22"/>
          <w:lang w:val="en-AU"/>
        </w:rPr>
        <w:t>.</w:t>
      </w:r>
      <w:r w:rsidR="008C61F6" w:rsidRPr="00554785">
        <w:rPr>
          <w:rFonts w:ascii="Arial" w:eastAsia="Arial" w:hAnsi="Arial" w:cs="Arial"/>
          <w:sz w:val="22"/>
          <w:szCs w:val="22"/>
          <w:lang w:val="en-AU"/>
        </w:rPr>
        <w:tab/>
        <w:t xml:space="preserve">A threat to system security may eventuate if a normal operating state cannot be maintained. Monitoring system security is an integral part of the process that determines </w:t>
      </w:r>
      <w:r w:rsidR="00E8712C">
        <w:rPr>
          <w:rFonts w:ascii="Arial" w:eastAsia="Arial" w:hAnsi="Arial" w:cs="Arial"/>
          <w:sz w:val="22"/>
          <w:szCs w:val="22"/>
          <w:lang w:val="en-AU"/>
        </w:rPr>
        <w:t xml:space="preserve">if </w:t>
      </w:r>
      <w:r w:rsidR="008C61F6" w:rsidRPr="00554785">
        <w:rPr>
          <w:rFonts w:ascii="Arial" w:eastAsia="Arial" w:hAnsi="Arial" w:cs="Arial"/>
          <w:sz w:val="22"/>
          <w:szCs w:val="22"/>
          <w:lang w:val="en-AU"/>
        </w:rPr>
        <w:t xml:space="preserve">and when AEMO needs to take actions in case of </w:t>
      </w:r>
      <w:r w:rsidR="00E8712C">
        <w:rPr>
          <w:rFonts w:ascii="Arial" w:eastAsia="Arial" w:hAnsi="Arial" w:cs="Arial"/>
          <w:sz w:val="22"/>
          <w:szCs w:val="22"/>
          <w:lang w:val="en-AU"/>
        </w:rPr>
        <w:t xml:space="preserve">threats to </w:t>
      </w:r>
      <w:r w:rsidR="008C61F6" w:rsidRPr="00554785">
        <w:rPr>
          <w:rFonts w:ascii="Arial" w:eastAsia="Arial" w:hAnsi="Arial" w:cs="Arial"/>
          <w:sz w:val="22"/>
          <w:szCs w:val="22"/>
          <w:lang w:val="en-AU"/>
        </w:rPr>
        <w:t>system security. Threats to system security can be caused by:</w:t>
      </w:r>
      <w:r w:rsidR="008C61F6" w:rsidRPr="00D80980">
        <w:rPr>
          <w:rFonts w:ascii="Arial" w:eastAsia="Arial" w:hAnsi="Arial" w:cs="Arial"/>
          <w:sz w:val="22"/>
          <w:szCs w:val="22"/>
          <w:lang w:val="en-AU"/>
        </w:rPr>
        <w:t xml:space="preserve"> </w:t>
      </w:r>
    </w:p>
    <w:p w14:paraId="4558999E" w14:textId="77777777" w:rsidR="008C61F6" w:rsidRPr="00E8712C" w:rsidRDefault="008C61F6" w:rsidP="008C61F6">
      <w:pPr>
        <w:numPr>
          <w:ilvl w:val="2"/>
          <w:numId w:val="13"/>
        </w:numPr>
        <w:spacing w:line="265" w:lineRule="auto"/>
        <w:ind w:right="124"/>
        <w:jc w:val="both"/>
        <w:rPr>
          <w:rFonts w:ascii="Arial" w:eastAsia="Arial" w:hAnsi="Arial" w:cs="Arial"/>
          <w:sz w:val="22"/>
          <w:szCs w:val="22"/>
          <w:lang w:val="en-AU"/>
        </w:rPr>
      </w:pPr>
      <w:r w:rsidRPr="00E8712C">
        <w:rPr>
          <w:rFonts w:ascii="Arial" w:eastAsia="Arial" w:hAnsi="Arial" w:cs="Arial"/>
          <w:sz w:val="22"/>
          <w:szCs w:val="22"/>
          <w:lang w:val="en-AU"/>
        </w:rPr>
        <w:t>Unplanned producer or transmission system equipment outages</w:t>
      </w:r>
    </w:p>
    <w:p w14:paraId="730A1E55" w14:textId="77777777" w:rsidR="008C61F6" w:rsidRPr="00E8712C" w:rsidRDefault="008C61F6" w:rsidP="008C61F6">
      <w:pPr>
        <w:numPr>
          <w:ilvl w:val="2"/>
          <w:numId w:val="13"/>
        </w:numPr>
        <w:spacing w:line="265" w:lineRule="auto"/>
        <w:ind w:right="124"/>
        <w:jc w:val="both"/>
        <w:rPr>
          <w:rFonts w:ascii="Arial" w:eastAsia="Arial" w:hAnsi="Arial" w:cs="Arial"/>
          <w:sz w:val="22"/>
          <w:szCs w:val="22"/>
          <w:lang w:val="en-AU"/>
        </w:rPr>
      </w:pPr>
      <w:r w:rsidRPr="00E8712C">
        <w:rPr>
          <w:rFonts w:ascii="Arial" w:eastAsia="Arial" w:hAnsi="Arial" w:cs="Arial"/>
          <w:sz w:val="22"/>
          <w:szCs w:val="22"/>
          <w:lang w:val="en-AU"/>
        </w:rPr>
        <w:t>Gas demand exceeding transmission system capacity or available supply</w:t>
      </w:r>
    </w:p>
    <w:p w14:paraId="663A9E35" w14:textId="77777777" w:rsidR="008C61F6" w:rsidRPr="00E8712C" w:rsidRDefault="00E8712C" w:rsidP="008C61F6">
      <w:pPr>
        <w:numPr>
          <w:ilvl w:val="2"/>
          <w:numId w:val="13"/>
        </w:numPr>
        <w:spacing w:line="265" w:lineRule="auto"/>
        <w:ind w:right="124"/>
        <w:jc w:val="both"/>
        <w:rPr>
          <w:rFonts w:ascii="Arial" w:eastAsia="Arial" w:hAnsi="Arial" w:cs="Arial"/>
          <w:sz w:val="22"/>
          <w:szCs w:val="22"/>
          <w:lang w:val="en-AU"/>
        </w:rPr>
      </w:pPr>
      <w:r>
        <w:rPr>
          <w:rFonts w:ascii="Arial" w:eastAsia="Arial" w:hAnsi="Arial" w:cs="Arial"/>
          <w:sz w:val="22"/>
          <w:szCs w:val="22"/>
          <w:lang w:val="en-AU"/>
        </w:rPr>
        <w:t>O</w:t>
      </w:r>
      <w:r w:rsidR="008C61F6" w:rsidRPr="00E8712C">
        <w:rPr>
          <w:rFonts w:ascii="Arial" w:eastAsia="Arial" w:hAnsi="Arial" w:cs="Arial"/>
          <w:sz w:val="22"/>
          <w:szCs w:val="22"/>
          <w:lang w:val="en-AU"/>
        </w:rPr>
        <w:t>ngoing injections of off-specification gas</w:t>
      </w:r>
    </w:p>
    <w:p w14:paraId="71D456DB" w14:textId="77777777" w:rsidR="008C61F6" w:rsidRPr="00E8712C" w:rsidRDefault="008C61F6" w:rsidP="008C61F6">
      <w:pPr>
        <w:spacing w:line="265" w:lineRule="auto"/>
        <w:ind w:left="1479" w:right="124" w:hanging="679"/>
        <w:jc w:val="both"/>
        <w:rPr>
          <w:rFonts w:ascii="Arial" w:eastAsia="Arial" w:hAnsi="Arial" w:cs="Arial"/>
          <w:sz w:val="12"/>
          <w:szCs w:val="22"/>
          <w:lang w:val="en-AU"/>
        </w:rPr>
      </w:pPr>
    </w:p>
    <w:p w14:paraId="7A14F635" w14:textId="77777777" w:rsidR="008C61F6" w:rsidRPr="00E8712C" w:rsidRDefault="005E04BF" w:rsidP="008C61F6">
      <w:pPr>
        <w:spacing w:line="265" w:lineRule="auto"/>
        <w:ind w:left="1479" w:right="124" w:hanging="679"/>
        <w:jc w:val="both"/>
        <w:rPr>
          <w:rFonts w:ascii="Arial" w:eastAsia="Arial" w:hAnsi="Arial" w:cs="Arial"/>
          <w:sz w:val="22"/>
          <w:szCs w:val="22"/>
          <w:lang w:val="en-AU"/>
        </w:rPr>
      </w:pPr>
      <w:r>
        <w:rPr>
          <w:rFonts w:ascii="Arial" w:eastAsia="Arial" w:hAnsi="Arial" w:cs="Arial"/>
          <w:sz w:val="22"/>
          <w:szCs w:val="22"/>
          <w:lang w:val="en-AU"/>
        </w:rPr>
        <w:t>20</w:t>
      </w:r>
      <w:r w:rsidR="008C61F6" w:rsidRPr="00E8712C">
        <w:rPr>
          <w:rFonts w:ascii="Arial" w:eastAsia="Arial" w:hAnsi="Arial" w:cs="Arial"/>
          <w:sz w:val="22"/>
          <w:szCs w:val="22"/>
          <w:lang w:val="en-AU"/>
        </w:rPr>
        <w:t>.</w:t>
      </w:r>
      <w:r w:rsidR="008C61F6" w:rsidRPr="00E8712C">
        <w:rPr>
          <w:rFonts w:ascii="Arial" w:eastAsia="Arial" w:hAnsi="Arial" w:cs="Arial"/>
          <w:sz w:val="22"/>
          <w:szCs w:val="22"/>
          <w:lang w:val="en-AU"/>
        </w:rPr>
        <w:tab/>
        <w:t>In the event of a system security threat, AEMO will:</w:t>
      </w:r>
    </w:p>
    <w:p w14:paraId="113649C4" w14:textId="77777777" w:rsidR="008C61F6" w:rsidRPr="004D3799" w:rsidRDefault="008C61F6" w:rsidP="008C61F6">
      <w:pPr>
        <w:numPr>
          <w:ilvl w:val="0"/>
          <w:numId w:val="16"/>
        </w:numPr>
        <w:spacing w:line="265" w:lineRule="auto"/>
        <w:ind w:left="2127" w:right="124"/>
        <w:jc w:val="both"/>
        <w:rPr>
          <w:rFonts w:ascii="Arial" w:eastAsia="Arial" w:hAnsi="Arial" w:cs="Arial"/>
          <w:sz w:val="22"/>
          <w:szCs w:val="22"/>
          <w:lang w:val="en-AU"/>
        </w:rPr>
      </w:pPr>
      <w:r w:rsidRPr="00D80980">
        <w:rPr>
          <w:rFonts w:ascii="Arial" w:eastAsia="Arial" w:hAnsi="Arial" w:cs="Arial"/>
          <w:sz w:val="22"/>
          <w:szCs w:val="22"/>
          <w:lang w:val="en-AU"/>
        </w:rPr>
        <w:t>Notify participants of the potential or existing system threat.</w:t>
      </w:r>
    </w:p>
    <w:p w14:paraId="6AB89714" w14:textId="77777777" w:rsidR="008C61F6" w:rsidRPr="00D80980" w:rsidRDefault="008C61F6" w:rsidP="008C61F6">
      <w:pPr>
        <w:numPr>
          <w:ilvl w:val="0"/>
          <w:numId w:val="15"/>
        </w:numPr>
        <w:spacing w:line="265" w:lineRule="auto"/>
        <w:ind w:left="2127" w:right="124"/>
        <w:jc w:val="both"/>
        <w:rPr>
          <w:rFonts w:ascii="Arial" w:eastAsia="Arial" w:hAnsi="Arial" w:cs="Arial"/>
          <w:sz w:val="22"/>
          <w:szCs w:val="22"/>
          <w:lang w:val="en-AU"/>
        </w:rPr>
      </w:pPr>
      <w:r w:rsidRPr="004D3799">
        <w:rPr>
          <w:rFonts w:ascii="Arial" w:eastAsia="Arial" w:hAnsi="Arial" w:cs="Arial"/>
          <w:sz w:val="22"/>
          <w:szCs w:val="22"/>
          <w:lang w:val="en-AU"/>
        </w:rPr>
        <w:t xml:space="preserve">If time is available, seek advice from participants and </w:t>
      </w:r>
      <w:r w:rsidRPr="00533D5A">
        <w:rPr>
          <w:rFonts w:ascii="Arial" w:eastAsia="Arial" w:hAnsi="Arial" w:cs="Arial"/>
          <w:i/>
          <w:sz w:val="22"/>
          <w:szCs w:val="22"/>
          <w:lang w:val="en-AU"/>
        </w:rPr>
        <w:t>Market Participants</w:t>
      </w:r>
      <w:r w:rsidRPr="00D80980">
        <w:rPr>
          <w:rFonts w:ascii="Arial" w:eastAsia="Arial" w:hAnsi="Arial" w:cs="Arial"/>
          <w:sz w:val="22"/>
          <w:szCs w:val="22"/>
          <w:lang w:val="en-AU"/>
        </w:rPr>
        <w:t xml:space="preserve"> on corrective actions that will mitigate the risk or threat.</w:t>
      </w:r>
    </w:p>
    <w:p w14:paraId="4688C0EB" w14:textId="77777777" w:rsidR="008C61F6" w:rsidRPr="004D3799" w:rsidRDefault="008C61F6" w:rsidP="008C61F6">
      <w:pPr>
        <w:numPr>
          <w:ilvl w:val="0"/>
          <w:numId w:val="15"/>
        </w:numPr>
        <w:spacing w:line="265" w:lineRule="auto"/>
        <w:ind w:left="2127" w:right="124"/>
        <w:jc w:val="both"/>
        <w:rPr>
          <w:rFonts w:ascii="Arial" w:eastAsia="Arial" w:hAnsi="Arial" w:cs="Arial"/>
          <w:sz w:val="22"/>
          <w:szCs w:val="22"/>
          <w:lang w:val="en-AU"/>
        </w:rPr>
      </w:pPr>
      <w:r w:rsidRPr="004D3799">
        <w:rPr>
          <w:rFonts w:ascii="Arial" w:eastAsia="Arial" w:hAnsi="Arial" w:cs="Arial"/>
          <w:sz w:val="22"/>
          <w:szCs w:val="22"/>
          <w:lang w:val="en-AU"/>
        </w:rPr>
        <w:t>If necessary, intervene in the market by issuing an ad hoc operating schedule.</w:t>
      </w:r>
    </w:p>
    <w:p w14:paraId="075DCB5F" w14:textId="77777777" w:rsidR="008C61F6" w:rsidRPr="004D3799" w:rsidRDefault="008C61F6" w:rsidP="008C61F6">
      <w:pPr>
        <w:numPr>
          <w:ilvl w:val="0"/>
          <w:numId w:val="15"/>
        </w:numPr>
        <w:spacing w:line="265" w:lineRule="auto"/>
        <w:ind w:left="2127" w:right="124"/>
        <w:jc w:val="both"/>
        <w:rPr>
          <w:rFonts w:ascii="Arial" w:eastAsia="Arial" w:hAnsi="Arial" w:cs="Arial"/>
          <w:sz w:val="22"/>
          <w:szCs w:val="22"/>
          <w:lang w:val="en-AU"/>
        </w:rPr>
      </w:pPr>
      <w:r w:rsidRPr="004D3799">
        <w:rPr>
          <w:rFonts w:ascii="Arial" w:eastAsia="Arial" w:hAnsi="Arial" w:cs="Arial"/>
          <w:sz w:val="22"/>
          <w:szCs w:val="22"/>
          <w:lang w:val="en-AU"/>
        </w:rPr>
        <w:t xml:space="preserve">In the case of persistent off-specification gas, take steps in accordance with the </w:t>
      </w:r>
      <w:r w:rsidR="00533D5A" w:rsidRPr="004D3799">
        <w:rPr>
          <w:rFonts w:ascii="Arial" w:eastAsia="Arial" w:hAnsi="Arial" w:cs="Arial"/>
          <w:sz w:val="22"/>
          <w:szCs w:val="22"/>
          <w:lang w:val="en-AU"/>
        </w:rPr>
        <w:t xml:space="preserve">Gas Quality Guidelines </w:t>
      </w:r>
      <w:r w:rsidRPr="004D3799">
        <w:rPr>
          <w:rFonts w:ascii="Arial" w:eastAsia="Arial" w:hAnsi="Arial" w:cs="Arial"/>
          <w:sz w:val="22"/>
          <w:szCs w:val="22"/>
          <w:lang w:val="en-AU"/>
        </w:rPr>
        <w:t>to mitigate or remove the threat.</w:t>
      </w:r>
    </w:p>
    <w:p w14:paraId="344FA061" w14:textId="77777777" w:rsidR="00234BE9" w:rsidRPr="00533D5A" w:rsidRDefault="008C61F6" w:rsidP="00533D5A">
      <w:pPr>
        <w:numPr>
          <w:ilvl w:val="0"/>
          <w:numId w:val="15"/>
        </w:numPr>
        <w:spacing w:line="265" w:lineRule="auto"/>
        <w:ind w:left="2127" w:right="124"/>
        <w:jc w:val="both"/>
        <w:rPr>
          <w:rFonts w:ascii="Arial" w:eastAsia="Arial" w:hAnsi="Arial" w:cs="Arial"/>
          <w:sz w:val="22"/>
          <w:szCs w:val="22"/>
          <w:lang w:val="en-AU"/>
        </w:rPr>
      </w:pPr>
      <w:r w:rsidRPr="004D3799">
        <w:rPr>
          <w:rFonts w:ascii="Arial" w:eastAsia="Arial" w:hAnsi="Arial" w:cs="Arial"/>
          <w:sz w:val="22"/>
          <w:szCs w:val="22"/>
          <w:lang w:val="en-AU"/>
        </w:rPr>
        <w:t xml:space="preserve">Notify participants and </w:t>
      </w:r>
      <w:r w:rsidRPr="00533D5A">
        <w:rPr>
          <w:rFonts w:ascii="Arial" w:eastAsia="Arial" w:hAnsi="Arial" w:cs="Arial"/>
          <w:i/>
          <w:sz w:val="22"/>
          <w:szCs w:val="22"/>
          <w:lang w:val="en-AU"/>
        </w:rPr>
        <w:t>Market Participants</w:t>
      </w:r>
      <w:r w:rsidRPr="004D3799">
        <w:rPr>
          <w:rFonts w:ascii="Arial" w:eastAsia="Arial" w:hAnsi="Arial" w:cs="Arial"/>
          <w:sz w:val="22"/>
          <w:szCs w:val="22"/>
          <w:lang w:val="en-AU"/>
        </w:rPr>
        <w:t xml:space="preserve"> when the threat is removed and conditions return to </w:t>
      </w:r>
      <w:r w:rsidR="00223594">
        <w:rPr>
          <w:rFonts w:ascii="Arial" w:eastAsia="Arial" w:hAnsi="Arial" w:cs="Arial"/>
          <w:sz w:val="22"/>
          <w:szCs w:val="22"/>
          <w:lang w:val="en-AU"/>
        </w:rPr>
        <w:t xml:space="preserve">a </w:t>
      </w:r>
      <w:r w:rsidRPr="004D3799">
        <w:rPr>
          <w:rFonts w:ascii="Arial" w:eastAsia="Arial" w:hAnsi="Arial" w:cs="Arial"/>
          <w:sz w:val="22"/>
          <w:szCs w:val="22"/>
          <w:lang w:val="en-AU"/>
        </w:rPr>
        <w:t xml:space="preserve">normal operating </w:t>
      </w:r>
      <w:r w:rsidR="00223594">
        <w:rPr>
          <w:rFonts w:ascii="Arial" w:eastAsia="Arial" w:hAnsi="Arial" w:cs="Arial"/>
          <w:sz w:val="22"/>
          <w:szCs w:val="22"/>
          <w:lang w:val="en-AU"/>
        </w:rPr>
        <w:t>state</w:t>
      </w:r>
      <w:r w:rsidRPr="004D3799">
        <w:rPr>
          <w:rFonts w:ascii="Arial" w:eastAsia="Arial" w:hAnsi="Arial" w:cs="Arial"/>
          <w:sz w:val="22"/>
          <w:szCs w:val="22"/>
          <w:lang w:val="en-AU"/>
        </w:rPr>
        <w:t>.</w:t>
      </w:r>
    </w:p>
    <w:p w14:paraId="3CB611D7" w14:textId="77777777" w:rsidR="00387768" w:rsidRPr="003D63E2" w:rsidRDefault="005706D7">
      <w:pPr>
        <w:spacing w:before="68"/>
        <w:ind w:left="138"/>
        <w:rPr>
          <w:rFonts w:ascii="Arial" w:eastAsia="Arial" w:hAnsi="Arial" w:cs="Arial"/>
          <w:sz w:val="32"/>
          <w:szCs w:val="32"/>
          <w:lang w:val="en-AU"/>
        </w:rPr>
      </w:pPr>
      <w:r w:rsidRPr="003D63E2">
        <w:rPr>
          <w:rFonts w:ascii="Arial" w:eastAsia="Arial" w:hAnsi="Arial" w:cs="Arial"/>
          <w:spacing w:val="-18"/>
          <w:sz w:val="32"/>
          <w:szCs w:val="32"/>
          <w:lang w:val="en-AU"/>
        </w:rPr>
        <w:t>F</w:t>
      </w:r>
      <w:r w:rsidRPr="003D63E2">
        <w:rPr>
          <w:rFonts w:ascii="Arial" w:eastAsia="Arial" w:hAnsi="Arial" w:cs="Arial"/>
          <w:sz w:val="32"/>
          <w:szCs w:val="32"/>
          <w:lang w:val="en-AU"/>
        </w:rPr>
        <w:t xml:space="preserve">.    </w:t>
      </w:r>
      <w:r w:rsidRPr="003D63E2">
        <w:rPr>
          <w:rFonts w:ascii="Arial" w:eastAsia="Arial" w:hAnsi="Arial" w:cs="Arial"/>
          <w:spacing w:val="10"/>
          <w:sz w:val="32"/>
          <w:szCs w:val="32"/>
          <w:lang w:val="en-AU"/>
        </w:rPr>
        <w:t xml:space="preserve"> </w:t>
      </w:r>
      <w:r w:rsidRPr="003D63E2">
        <w:rPr>
          <w:rFonts w:ascii="Arial" w:eastAsia="Arial" w:hAnsi="Arial" w:cs="Arial"/>
          <w:spacing w:val="-18"/>
          <w:w w:val="95"/>
          <w:sz w:val="32"/>
          <w:szCs w:val="32"/>
          <w:lang w:val="en-AU"/>
        </w:rPr>
        <w:t>E</w:t>
      </w:r>
      <w:r w:rsidRPr="003D63E2">
        <w:rPr>
          <w:rFonts w:ascii="Arial" w:eastAsia="Arial" w:hAnsi="Arial" w:cs="Arial"/>
          <w:spacing w:val="-23"/>
          <w:w w:val="95"/>
          <w:sz w:val="32"/>
          <w:szCs w:val="32"/>
          <w:lang w:val="en-AU"/>
        </w:rPr>
        <w:t>v</w:t>
      </w:r>
      <w:r w:rsidRPr="003D63E2">
        <w:rPr>
          <w:rFonts w:ascii="Arial" w:eastAsia="Arial" w:hAnsi="Arial" w:cs="Arial"/>
          <w:spacing w:val="-20"/>
          <w:w w:val="95"/>
          <w:sz w:val="32"/>
          <w:szCs w:val="32"/>
          <w:lang w:val="en-AU"/>
        </w:rPr>
        <w:t>e</w:t>
      </w:r>
      <w:r w:rsidRPr="003D63E2">
        <w:rPr>
          <w:rFonts w:ascii="Arial" w:eastAsia="Arial" w:hAnsi="Arial" w:cs="Arial"/>
          <w:spacing w:val="-18"/>
          <w:w w:val="95"/>
          <w:sz w:val="32"/>
          <w:szCs w:val="32"/>
          <w:lang w:val="en-AU"/>
        </w:rPr>
        <w:t>n</w:t>
      </w:r>
      <w:r w:rsidRPr="003D63E2">
        <w:rPr>
          <w:rFonts w:ascii="Arial" w:eastAsia="Arial" w:hAnsi="Arial" w:cs="Arial"/>
          <w:spacing w:val="-20"/>
          <w:w w:val="95"/>
          <w:sz w:val="32"/>
          <w:szCs w:val="32"/>
          <w:lang w:val="en-AU"/>
        </w:rPr>
        <w:t>t</w:t>
      </w:r>
      <w:r w:rsidRPr="003D63E2">
        <w:rPr>
          <w:rFonts w:ascii="Arial" w:eastAsia="Arial" w:hAnsi="Arial" w:cs="Arial"/>
          <w:w w:val="95"/>
          <w:sz w:val="32"/>
          <w:szCs w:val="32"/>
          <w:lang w:val="en-AU"/>
        </w:rPr>
        <w:t>s</w:t>
      </w:r>
      <w:r w:rsidRPr="003D63E2">
        <w:rPr>
          <w:rFonts w:ascii="Arial" w:eastAsia="Arial" w:hAnsi="Arial" w:cs="Arial"/>
          <w:spacing w:val="-46"/>
          <w:sz w:val="32"/>
          <w:szCs w:val="32"/>
          <w:lang w:val="en-AU"/>
        </w:rPr>
        <w:t xml:space="preserve"> </w:t>
      </w:r>
      <w:r w:rsidRPr="003D63E2">
        <w:rPr>
          <w:rFonts w:ascii="Arial" w:eastAsia="Arial" w:hAnsi="Arial" w:cs="Arial"/>
          <w:spacing w:val="-18"/>
          <w:w w:val="95"/>
          <w:sz w:val="32"/>
          <w:szCs w:val="32"/>
          <w:lang w:val="en-AU"/>
        </w:rPr>
        <w:t>o</w:t>
      </w:r>
      <w:r w:rsidRPr="003D63E2">
        <w:rPr>
          <w:rFonts w:ascii="Arial" w:eastAsia="Arial" w:hAnsi="Arial" w:cs="Arial"/>
          <w:w w:val="95"/>
          <w:sz w:val="32"/>
          <w:szCs w:val="32"/>
          <w:lang w:val="en-AU"/>
        </w:rPr>
        <w:t>f</w:t>
      </w:r>
      <w:r w:rsidRPr="003D63E2">
        <w:rPr>
          <w:rFonts w:ascii="Arial" w:eastAsia="Arial" w:hAnsi="Arial" w:cs="Arial"/>
          <w:spacing w:val="-48"/>
          <w:sz w:val="32"/>
          <w:szCs w:val="32"/>
          <w:lang w:val="en-AU"/>
        </w:rPr>
        <w:t xml:space="preserve"> </w:t>
      </w:r>
      <w:r w:rsidR="00AC33C4" w:rsidRPr="003D63E2">
        <w:rPr>
          <w:rFonts w:ascii="Arial" w:eastAsia="Arial" w:hAnsi="Arial" w:cs="Arial"/>
          <w:spacing w:val="-20"/>
          <w:w w:val="95"/>
          <w:sz w:val="32"/>
          <w:szCs w:val="32"/>
          <w:lang w:val="en-AU"/>
        </w:rPr>
        <w:t xml:space="preserve">1 </w:t>
      </w:r>
      <w:r w:rsidR="00A5381A" w:rsidRPr="003D63E2">
        <w:rPr>
          <w:rFonts w:ascii="Arial" w:eastAsia="Arial" w:hAnsi="Arial" w:cs="Arial"/>
          <w:spacing w:val="-20"/>
          <w:w w:val="95"/>
          <w:sz w:val="32"/>
          <w:szCs w:val="32"/>
          <w:lang w:val="en-AU"/>
        </w:rPr>
        <w:t>October</w:t>
      </w:r>
      <w:r w:rsidR="00AC33C4" w:rsidRPr="003D63E2">
        <w:rPr>
          <w:rFonts w:ascii="Arial" w:eastAsia="Arial" w:hAnsi="Arial" w:cs="Arial"/>
          <w:spacing w:val="-20"/>
          <w:w w:val="95"/>
          <w:sz w:val="32"/>
          <w:szCs w:val="32"/>
          <w:lang w:val="en-AU"/>
        </w:rPr>
        <w:t xml:space="preserve"> 2016</w:t>
      </w:r>
    </w:p>
    <w:p w14:paraId="2FD73727" w14:textId="77777777" w:rsidR="00CC1560" w:rsidRDefault="00CC1560" w:rsidP="00F92649">
      <w:pPr>
        <w:spacing w:line="265" w:lineRule="auto"/>
        <w:ind w:left="1499" w:right="125" w:hanging="679"/>
        <w:jc w:val="both"/>
        <w:rPr>
          <w:rFonts w:ascii="Arial" w:eastAsia="Arial" w:hAnsi="Arial" w:cs="Arial"/>
          <w:sz w:val="22"/>
          <w:szCs w:val="22"/>
          <w:lang w:val="en-AU"/>
        </w:rPr>
      </w:pPr>
    </w:p>
    <w:p w14:paraId="6E6BA909" w14:textId="77777777" w:rsidR="00F92649" w:rsidRPr="003D63E2" w:rsidRDefault="00D3655E" w:rsidP="00F92649">
      <w:pPr>
        <w:spacing w:line="265" w:lineRule="auto"/>
        <w:ind w:left="1499" w:right="125" w:hanging="679"/>
        <w:jc w:val="both"/>
        <w:rPr>
          <w:rFonts w:ascii="Arial" w:eastAsia="Arial" w:hAnsi="Arial" w:cs="Arial"/>
          <w:sz w:val="22"/>
          <w:szCs w:val="22"/>
          <w:lang w:val="en-AU"/>
        </w:rPr>
      </w:pPr>
      <w:r>
        <w:rPr>
          <w:rFonts w:ascii="Arial" w:eastAsia="Arial" w:hAnsi="Arial" w:cs="Arial"/>
          <w:sz w:val="22"/>
          <w:szCs w:val="22"/>
          <w:lang w:val="en-AU"/>
        </w:rPr>
        <w:t>2</w:t>
      </w:r>
      <w:r w:rsidR="005E04BF">
        <w:rPr>
          <w:rFonts w:ascii="Arial" w:eastAsia="Arial" w:hAnsi="Arial" w:cs="Arial"/>
          <w:sz w:val="22"/>
          <w:szCs w:val="22"/>
          <w:lang w:val="en-AU"/>
        </w:rPr>
        <w:t>1</w:t>
      </w:r>
      <w:r w:rsidR="005706D7" w:rsidRPr="003D63E2">
        <w:rPr>
          <w:rFonts w:ascii="Arial" w:eastAsia="Arial" w:hAnsi="Arial" w:cs="Arial"/>
          <w:sz w:val="22"/>
          <w:szCs w:val="22"/>
          <w:lang w:val="en-AU"/>
        </w:rPr>
        <w:t>.</w:t>
      </w:r>
      <w:r w:rsidR="00F3681C" w:rsidRPr="003D63E2">
        <w:rPr>
          <w:rFonts w:ascii="Arial" w:eastAsia="Arial" w:hAnsi="Arial" w:cs="Arial"/>
          <w:sz w:val="22"/>
          <w:szCs w:val="22"/>
          <w:lang w:val="en-AU"/>
        </w:rPr>
        <w:tab/>
      </w:r>
      <w:r w:rsidR="00231960" w:rsidRPr="003D63E2">
        <w:rPr>
          <w:rFonts w:ascii="Arial" w:eastAsia="Arial" w:hAnsi="Arial" w:cs="Arial"/>
          <w:sz w:val="22"/>
          <w:szCs w:val="22"/>
          <w:lang w:val="en-AU"/>
        </w:rPr>
        <w:t>At 04:26 AEST o</w:t>
      </w:r>
      <w:r w:rsidR="005706D7" w:rsidRPr="003D63E2">
        <w:rPr>
          <w:rFonts w:ascii="Arial" w:eastAsia="Arial" w:hAnsi="Arial" w:cs="Arial"/>
          <w:sz w:val="22"/>
          <w:szCs w:val="22"/>
          <w:lang w:val="en-AU"/>
        </w:rPr>
        <w:t xml:space="preserve">n </w:t>
      </w:r>
      <w:r w:rsidR="00152462" w:rsidRPr="003D63E2">
        <w:rPr>
          <w:rFonts w:ascii="Arial" w:eastAsia="Arial" w:hAnsi="Arial" w:cs="Arial"/>
          <w:sz w:val="22"/>
          <w:szCs w:val="22"/>
          <w:lang w:val="en-AU"/>
        </w:rPr>
        <w:t>1 October 2016</w:t>
      </w:r>
      <w:r w:rsidR="005706D7" w:rsidRPr="003D63E2">
        <w:rPr>
          <w:rFonts w:ascii="Arial" w:eastAsia="Arial" w:hAnsi="Arial" w:cs="Arial"/>
          <w:sz w:val="22"/>
          <w:szCs w:val="22"/>
          <w:lang w:val="en-AU"/>
        </w:rPr>
        <w:t xml:space="preserve">, </w:t>
      </w:r>
      <w:r w:rsidR="00231960" w:rsidRPr="003D63E2">
        <w:rPr>
          <w:rFonts w:ascii="Arial" w:eastAsia="Arial" w:hAnsi="Arial" w:cs="Arial"/>
          <w:sz w:val="22"/>
          <w:szCs w:val="22"/>
          <w:lang w:val="en-AU"/>
        </w:rPr>
        <w:t xml:space="preserve">there was an unplanned total shutdown of the Esso Longford gas production facility (‘Longford plant’), which ceased injections into the DTS.  Longford injections recommenced at approximately at 04:52, however, injections ceased again at 05:36. Longford plant operators subsequently requested AEMO constrain down Longford hourly injections to 0 TJ/h for the first three hours of the gas day. At this stage there was no threat to system security.  </w:t>
      </w:r>
    </w:p>
    <w:p w14:paraId="33409E41" w14:textId="77777777" w:rsidR="00F92649" w:rsidRPr="003D63E2" w:rsidRDefault="00F92649" w:rsidP="00F92649">
      <w:pPr>
        <w:spacing w:line="265" w:lineRule="auto"/>
        <w:ind w:left="1499" w:right="125" w:hanging="679"/>
        <w:jc w:val="both"/>
        <w:rPr>
          <w:rFonts w:ascii="Arial" w:eastAsia="Arial" w:hAnsi="Arial" w:cs="Arial"/>
          <w:sz w:val="22"/>
          <w:szCs w:val="22"/>
          <w:lang w:val="en-AU"/>
        </w:rPr>
      </w:pPr>
    </w:p>
    <w:p w14:paraId="5103F150" w14:textId="77777777" w:rsidR="00D55E8A" w:rsidRPr="003D63E2" w:rsidRDefault="00D3655E" w:rsidP="00F92649">
      <w:pPr>
        <w:spacing w:line="265" w:lineRule="auto"/>
        <w:ind w:left="1499" w:right="125" w:hanging="679"/>
        <w:jc w:val="both"/>
        <w:rPr>
          <w:rFonts w:ascii="Arial" w:eastAsia="Arial" w:hAnsi="Arial" w:cs="Arial"/>
          <w:sz w:val="22"/>
          <w:szCs w:val="22"/>
          <w:lang w:val="en-AU"/>
        </w:rPr>
      </w:pPr>
      <w:r>
        <w:rPr>
          <w:rFonts w:ascii="Arial" w:eastAsia="Arial" w:hAnsi="Arial" w:cs="Arial"/>
          <w:sz w:val="22"/>
          <w:szCs w:val="22"/>
          <w:lang w:val="en-AU"/>
        </w:rPr>
        <w:t>2</w:t>
      </w:r>
      <w:r w:rsidR="005E04BF">
        <w:rPr>
          <w:rFonts w:ascii="Arial" w:eastAsia="Arial" w:hAnsi="Arial" w:cs="Arial"/>
          <w:sz w:val="22"/>
          <w:szCs w:val="22"/>
          <w:lang w:val="en-AU"/>
        </w:rPr>
        <w:t>2</w:t>
      </w:r>
      <w:r w:rsidR="00F92649" w:rsidRPr="003D63E2">
        <w:rPr>
          <w:rFonts w:ascii="Arial" w:eastAsia="Arial" w:hAnsi="Arial" w:cs="Arial"/>
          <w:sz w:val="22"/>
          <w:szCs w:val="22"/>
          <w:lang w:val="en-AU"/>
        </w:rPr>
        <w:t>.</w:t>
      </w:r>
      <w:r w:rsidR="00F92649" w:rsidRPr="003D63E2">
        <w:rPr>
          <w:rFonts w:ascii="Arial" w:eastAsia="Arial" w:hAnsi="Arial" w:cs="Arial"/>
          <w:sz w:val="22"/>
          <w:szCs w:val="22"/>
          <w:lang w:val="en-AU"/>
        </w:rPr>
        <w:tab/>
      </w:r>
      <w:r w:rsidR="00231960" w:rsidRPr="003D63E2">
        <w:rPr>
          <w:rFonts w:ascii="Arial" w:eastAsia="Arial" w:hAnsi="Arial" w:cs="Arial"/>
          <w:sz w:val="22"/>
          <w:szCs w:val="22"/>
          <w:lang w:val="en-AU"/>
        </w:rPr>
        <w:t>At 08:32 Longford plant operators advised AEMO that the Longford plant would be unable to begin injections until around 11:00. AEMO modelling of the DTS indicated that minimum operating pressures near Sale in the Longford to Melbourne Pipeline would be breached around 10:00.</w:t>
      </w:r>
      <w:r w:rsidR="00F92649" w:rsidRPr="003D63E2">
        <w:rPr>
          <w:rFonts w:ascii="Arial" w:eastAsia="Arial" w:hAnsi="Arial" w:cs="Arial"/>
          <w:sz w:val="22"/>
          <w:szCs w:val="22"/>
          <w:lang w:val="en-AU"/>
        </w:rPr>
        <w:t xml:space="preserve"> </w:t>
      </w:r>
      <w:r w:rsidR="00231960" w:rsidRPr="003D63E2">
        <w:rPr>
          <w:rFonts w:ascii="Arial" w:eastAsia="Arial" w:hAnsi="Arial" w:cs="Arial"/>
          <w:sz w:val="22"/>
          <w:szCs w:val="22"/>
          <w:lang w:val="en-AU"/>
        </w:rPr>
        <w:t xml:space="preserve"> </w:t>
      </w:r>
    </w:p>
    <w:p w14:paraId="1F4D71C4" w14:textId="77777777" w:rsidR="00D55E8A" w:rsidRPr="003D63E2" w:rsidRDefault="00D55E8A" w:rsidP="00F92649">
      <w:pPr>
        <w:spacing w:line="265" w:lineRule="auto"/>
        <w:ind w:left="1499" w:right="125" w:hanging="679"/>
        <w:jc w:val="both"/>
        <w:rPr>
          <w:rFonts w:ascii="Arial" w:eastAsia="Arial" w:hAnsi="Arial" w:cs="Arial"/>
          <w:sz w:val="22"/>
          <w:szCs w:val="22"/>
          <w:lang w:val="en-AU"/>
        </w:rPr>
      </w:pPr>
    </w:p>
    <w:p w14:paraId="79122EA9" w14:textId="77777777" w:rsidR="00231960" w:rsidRPr="005673D8" w:rsidRDefault="00D3655E" w:rsidP="00F92649">
      <w:pPr>
        <w:spacing w:line="265" w:lineRule="auto"/>
        <w:ind w:left="1499" w:right="125" w:hanging="679"/>
        <w:jc w:val="both"/>
        <w:rPr>
          <w:rFonts w:ascii="Arial" w:eastAsia="Arial" w:hAnsi="Arial" w:cs="Arial"/>
          <w:sz w:val="22"/>
          <w:szCs w:val="22"/>
          <w:lang w:val="en-AU"/>
        </w:rPr>
      </w:pPr>
      <w:r>
        <w:rPr>
          <w:rFonts w:ascii="Arial" w:eastAsia="Arial" w:hAnsi="Arial" w:cs="Arial"/>
          <w:sz w:val="22"/>
          <w:szCs w:val="22"/>
          <w:lang w:val="en-AU"/>
        </w:rPr>
        <w:t>2</w:t>
      </w:r>
      <w:r w:rsidR="005E04BF">
        <w:rPr>
          <w:rFonts w:ascii="Arial" w:eastAsia="Arial" w:hAnsi="Arial" w:cs="Arial"/>
          <w:sz w:val="22"/>
          <w:szCs w:val="22"/>
          <w:lang w:val="en-AU"/>
        </w:rPr>
        <w:t>3</w:t>
      </w:r>
      <w:r w:rsidR="00D55E8A" w:rsidRPr="003D63E2">
        <w:rPr>
          <w:rFonts w:ascii="Arial" w:eastAsia="Arial" w:hAnsi="Arial" w:cs="Arial"/>
          <w:sz w:val="22"/>
          <w:szCs w:val="22"/>
          <w:lang w:val="en-AU"/>
        </w:rPr>
        <w:t>.</w:t>
      </w:r>
      <w:r w:rsidR="00D55E8A" w:rsidRPr="003D63E2">
        <w:rPr>
          <w:rFonts w:ascii="Arial" w:eastAsia="Arial" w:hAnsi="Arial" w:cs="Arial"/>
          <w:sz w:val="22"/>
          <w:szCs w:val="22"/>
          <w:lang w:val="en-AU"/>
        </w:rPr>
        <w:tab/>
      </w:r>
      <w:r w:rsidR="00231960" w:rsidRPr="003D63E2">
        <w:rPr>
          <w:rFonts w:ascii="Arial" w:eastAsia="Arial" w:hAnsi="Arial" w:cs="Arial"/>
          <w:sz w:val="22"/>
          <w:szCs w:val="22"/>
          <w:lang w:val="en-AU"/>
        </w:rPr>
        <w:t xml:space="preserve">At 08:40, AEMO provided </w:t>
      </w:r>
      <w:r w:rsidR="00284EE0" w:rsidRPr="005673D8">
        <w:rPr>
          <w:rFonts w:ascii="Arial" w:eastAsia="Arial" w:hAnsi="Arial" w:cs="Arial"/>
          <w:i/>
          <w:sz w:val="22"/>
          <w:szCs w:val="22"/>
          <w:lang w:val="en-AU"/>
        </w:rPr>
        <w:t>Market P</w:t>
      </w:r>
      <w:r w:rsidR="00231960" w:rsidRPr="005673D8">
        <w:rPr>
          <w:rFonts w:ascii="Arial" w:eastAsia="Arial" w:hAnsi="Arial" w:cs="Arial"/>
          <w:i/>
          <w:sz w:val="22"/>
          <w:szCs w:val="22"/>
          <w:lang w:val="en-AU"/>
        </w:rPr>
        <w:t>articipants</w:t>
      </w:r>
      <w:r w:rsidR="00231960" w:rsidRPr="005673D8">
        <w:rPr>
          <w:rFonts w:ascii="Arial" w:eastAsia="Arial" w:hAnsi="Arial" w:cs="Arial"/>
          <w:sz w:val="22"/>
          <w:szCs w:val="22"/>
          <w:lang w:val="en-AU"/>
        </w:rPr>
        <w:t xml:space="preserve"> with a notice of threat to system security. In accordance with rule 215(4), AEMO subsequently intervened in the market by publishing an operating schedule at 09:03, outside the standard times specified in rule 215(3)</w:t>
      </w:r>
      <w:r w:rsidR="009E0AB3" w:rsidRPr="005673D8">
        <w:rPr>
          <w:rFonts w:ascii="Arial" w:eastAsia="Arial" w:hAnsi="Arial" w:cs="Arial"/>
          <w:sz w:val="22"/>
          <w:szCs w:val="22"/>
          <w:lang w:val="en-AU"/>
        </w:rPr>
        <w:t xml:space="preserve"> (referred to as </w:t>
      </w:r>
      <w:r w:rsidR="000B5B25" w:rsidRPr="005673D8">
        <w:rPr>
          <w:rFonts w:ascii="Arial" w:eastAsia="Arial" w:hAnsi="Arial" w:cs="Arial"/>
          <w:sz w:val="22"/>
          <w:szCs w:val="22"/>
          <w:lang w:val="en-AU"/>
        </w:rPr>
        <w:t xml:space="preserve">the </w:t>
      </w:r>
      <w:r w:rsidR="009E0AB3" w:rsidRPr="005673D8">
        <w:rPr>
          <w:rFonts w:ascii="Arial" w:eastAsia="Arial" w:hAnsi="Arial" w:cs="Arial"/>
          <w:sz w:val="22"/>
          <w:szCs w:val="22"/>
          <w:lang w:val="en-AU"/>
        </w:rPr>
        <w:t>ad hoc operating schedule)</w:t>
      </w:r>
      <w:r w:rsidR="00231960" w:rsidRPr="005673D8">
        <w:rPr>
          <w:rFonts w:ascii="Arial" w:eastAsia="Arial" w:hAnsi="Arial" w:cs="Arial"/>
          <w:sz w:val="22"/>
          <w:szCs w:val="22"/>
          <w:lang w:val="en-AU"/>
        </w:rPr>
        <w:t>.</w:t>
      </w:r>
      <w:r w:rsidR="00F92649" w:rsidRPr="005673D8">
        <w:rPr>
          <w:rStyle w:val="FootnoteReference"/>
          <w:rFonts w:ascii="Arial" w:eastAsia="Arial" w:hAnsi="Arial" w:cs="Arial"/>
          <w:sz w:val="22"/>
          <w:szCs w:val="22"/>
          <w:lang w:val="en-AU"/>
        </w:rPr>
        <w:footnoteReference w:id="3"/>
      </w:r>
    </w:p>
    <w:p w14:paraId="49950E04" w14:textId="77777777" w:rsidR="00F92649" w:rsidRPr="005673D8" w:rsidRDefault="00F92649" w:rsidP="00F92649">
      <w:pPr>
        <w:spacing w:line="265" w:lineRule="auto"/>
        <w:ind w:left="1499" w:right="125" w:hanging="679"/>
        <w:jc w:val="both"/>
        <w:rPr>
          <w:rFonts w:ascii="Arial" w:eastAsia="Arial" w:hAnsi="Arial" w:cs="Arial"/>
          <w:sz w:val="22"/>
          <w:szCs w:val="22"/>
          <w:lang w:val="en-AU"/>
        </w:rPr>
      </w:pPr>
    </w:p>
    <w:p w14:paraId="76479CC5" w14:textId="77777777" w:rsidR="00F92649" w:rsidRPr="005673D8" w:rsidRDefault="00D3655E" w:rsidP="00F92649">
      <w:pPr>
        <w:spacing w:line="265" w:lineRule="auto"/>
        <w:ind w:left="1499" w:right="125" w:hanging="679"/>
        <w:jc w:val="both"/>
        <w:rPr>
          <w:rFonts w:ascii="Arial" w:eastAsia="Arial" w:hAnsi="Arial" w:cs="Arial"/>
          <w:sz w:val="22"/>
          <w:szCs w:val="22"/>
          <w:lang w:val="en-AU"/>
        </w:rPr>
      </w:pPr>
      <w:r>
        <w:rPr>
          <w:rFonts w:ascii="Arial" w:eastAsia="Arial" w:hAnsi="Arial" w:cs="Arial"/>
          <w:sz w:val="22"/>
          <w:szCs w:val="22"/>
          <w:lang w:val="en-AU"/>
        </w:rPr>
        <w:t>2</w:t>
      </w:r>
      <w:r w:rsidR="005E04BF">
        <w:rPr>
          <w:rFonts w:ascii="Arial" w:eastAsia="Arial" w:hAnsi="Arial" w:cs="Arial"/>
          <w:sz w:val="22"/>
          <w:szCs w:val="22"/>
          <w:lang w:val="en-AU"/>
        </w:rPr>
        <w:t>4</w:t>
      </w:r>
      <w:r w:rsidR="00F92649" w:rsidRPr="005673D8">
        <w:rPr>
          <w:rFonts w:ascii="Arial" w:eastAsia="Arial" w:hAnsi="Arial" w:cs="Arial"/>
          <w:sz w:val="22"/>
          <w:szCs w:val="22"/>
          <w:lang w:val="en-AU"/>
        </w:rPr>
        <w:t>.</w:t>
      </w:r>
      <w:r w:rsidR="00F92649" w:rsidRPr="005673D8">
        <w:rPr>
          <w:rFonts w:ascii="Arial" w:eastAsia="Arial" w:hAnsi="Arial" w:cs="Arial"/>
          <w:sz w:val="22"/>
          <w:szCs w:val="22"/>
          <w:lang w:val="en-AU"/>
        </w:rPr>
        <w:tab/>
      </w:r>
      <w:r w:rsidR="00231960" w:rsidRPr="005673D8">
        <w:rPr>
          <w:rFonts w:ascii="Arial" w:eastAsia="Arial" w:hAnsi="Arial" w:cs="Arial"/>
          <w:sz w:val="22"/>
          <w:szCs w:val="22"/>
          <w:lang w:val="en-AU"/>
        </w:rPr>
        <w:t>AEMO constrained VicHub</w:t>
      </w:r>
      <w:r w:rsidR="00F92649" w:rsidRPr="005673D8">
        <w:rPr>
          <w:rStyle w:val="FootnoteReference"/>
          <w:rFonts w:ascii="Arial" w:eastAsia="Arial" w:hAnsi="Arial" w:cs="Arial"/>
          <w:sz w:val="22"/>
          <w:szCs w:val="22"/>
          <w:lang w:val="en-AU"/>
        </w:rPr>
        <w:footnoteReference w:id="4"/>
      </w:r>
      <w:r w:rsidR="00231960" w:rsidRPr="005673D8">
        <w:rPr>
          <w:rFonts w:ascii="Arial" w:eastAsia="Arial" w:hAnsi="Arial" w:cs="Arial"/>
          <w:sz w:val="22"/>
          <w:szCs w:val="22"/>
          <w:lang w:val="en-AU"/>
        </w:rPr>
        <w:t xml:space="preserve"> </w:t>
      </w:r>
      <w:r w:rsidR="00A07AAF" w:rsidRPr="005673D8">
        <w:rPr>
          <w:rFonts w:ascii="Arial" w:eastAsia="Arial" w:hAnsi="Arial" w:cs="Arial"/>
          <w:sz w:val="22"/>
          <w:szCs w:val="22"/>
          <w:lang w:val="en-AU"/>
        </w:rPr>
        <w:t xml:space="preserve">to zero flow </w:t>
      </w:r>
      <w:r w:rsidR="00231960" w:rsidRPr="005673D8">
        <w:rPr>
          <w:rFonts w:ascii="Arial" w:eastAsia="Arial" w:hAnsi="Arial" w:cs="Arial"/>
          <w:sz w:val="22"/>
          <w:szCs w:val="22"/>
          <w:lang w:val="en-AU"/>
        </w:rPr>
        <w:t xml:space="preserve">for the remainder of that gas day </w:t>
      </w:r>
      <w:r w:rsidR="00F92649" w:rsidRPr="005673D8">
        <w:rPr>
          <w:rFonts w:ascii="Arial" w:eastAsia="Arial" w:hAnsi="Arial" w:cs="Arial"/>
          <w:sz w:val="22"/>
          <w:szCs w:val="22"/>
          <w:lang w:val="en-AU"/>
        </w:rPr>
        <w:t xml:space="preserve">by applying </w:t>
      </w:r>
      <w:r w:rsidR="00231960" w:rsidRPr="005673D8">
        <w:rPr>
          <w:rFonts w:ascii="Arial" w:eastAsia="Arial" w:hAnsi="Arial" w:cs="Arial"/>
          <w:sz w:val="22"/>
          <w:szCs w:val="22"/>
          <w:lang w:val="en-AU"/>
        </w:rPr>
        <w:t xml:space="preserve">a directional flow point constraint (DFPC) </w:t>
      </w:r>
      <w:r w:rsidR="00016CC1" w:rsidRPr="005673D8">
        <w:rPr>
          <w:rFonts w:ascii="Arial" w:eastAsia="Arial" w:hAnsi="Arial" w:cs="Arial"/>
          <w:sz w:val="22"/>
          <w:szCs w:val="22"/>
          <w:lang w:val="en-AU"/>
        </w:rPr>
        <w:t>in the ad hoc operating schedule</w:t>
      </w:r>
      <w:r w:rsidR="00C9106E" w:rsidRPr="005673D8">
        <w:rPr>
          <w:rFonts w:ascii="Arial" w:eastAsia="Arial" w:hAnsi="Arial" w:cs="Arial"/>
          <w:sz w:val="22"/>
          <w:szCs w:val="22"/>
          <w:lang w:val="en-AU"/>
        </w:rPr>
        <w:t>,</w:t>
      </w:r>
      <w:r w:rsidR="00016CC1" w:rsidRPr="005673D8">
        <w:rPr>
          <w:rFonts w:ascii="Arial" w:eastAsia="Arial" w:hAnsi="Arial" w:cs="Arial"/>
          <w:sz w:val="22"/>
          <w:szCs w:val="22"/>
          <w:lang w:val="en-AU"/>
        </w:rPr>
        <w:t xml:space="preserve"> and each operating schedule </w:t>
      </w:r>
      <w:r w:rsidR="005A103C" w:rsidRPr="005673D8">
        <w:rPr>
          <w:rFonts w:ascii="Arial" w:eastAsia="Arial" w:hAnsi="Arial" w:cs="Arial"/>
          <w:sz w:val="22"/>
          <w:szCs w:val="22"/>
          <w:lang w:val="en-AU"/>
        </w:rPr>
        <w:t xml:space="preserve">and pricing schedule </w:t>
      </w:r>
      <w:r w:rsidR="00016CC1" w:rsidRPr="005673D8">
        <w:rPr>
          <w:rFonts w:ascii="Arial" w:eastAsia="Arial" w:hAnsi="Arial" w:cs="Arial"/>
          <w:sz w:val="22"/>
          <w:szCs w:val="22"/>
          <w:lang w:val="en-AU"/>
        </w:rPr>
        <w:t xml:space="preserve">for the reminder of that gas day </w:t>
      </w:r>
      <w:r w:rsidR="00231960" w:rsidRPr="005673D8">
        <w:rPr>
          <w:rFonts w:ascii="Arial" w:eastAsia="Arial" w:hAnsi="Arial" w:cs="Arial"/>
          <w:sz w:val="22"/>
          <w:szCs w:val="22"/>
          <w:lang w:val="en-AU"/>
        </w:rPr>
        <w:t xml:space="preserve">in accordance with rule 343 and section 3.8B of the Wholesale Market </w:t>
      </w:r>
      <w:r w:rsidR="00C9106E" w:rsidRPr="005673D8">
        <w:rPr>
          <w:rFonts w:ascii="Arial" w:eastAsia="Arial" w:hAnsi="Arial" w:cs="Arial"/>
          <w:sz w:val="22"/>
          <w:szCs w:val="22"/>
          <w:lang w:val="en-AU"/>
        </w:rPr>
        <w:t>Gas Scheduling Procedures (Victoria)</w:t>
      </w:r>
      <w:r w:rsidR="00231960" w:rsidRPr="005673D8">
        <w:rPr>
          <w:rFonts w:ascii="Arial" w:eastAsia="Arial" w:hAnsi="Arial" w:cs="Arial"/>
          <w:sz w:val="22"/>
          <w:szCs w:val="22"/>
          <w:lang w:val="en-AU"/>
        </w:rPr>
        <w:t xml:space="preserve">. </w:t>
      </w:r>
    </w:p>
    <w:p w14:paraId="3456324B" w14:textId="77777777" w:rsidR="00F92649" w:rsidRPr="005673D8" w:rsidRDefault="00F92649" w:rsidP="00F92649">
      <w:pPr>
        <w:spacing w:line="265" w:lineRule="auto"/>
        <w:ind w:left="1499" w:right="125" w:hanging="679"/>
        <w:jc w:val="both"/>
        <w:rPr>
          <w:rFonts w:ascii="Arial" w:eastAsia="Arial" w:hAnsi="Arial" w:cs="Arial"/>
          <w:sz w:val="22"/>
          <w:szCs w:val="22"/>
          <w:lang w:val="en-AU"/>
        </w:rPr>
      </w:pPr>
    </w:p>
    <w:p w14:paraId="69D4437B" w14:textId="77777777" w:rsidR="009D0AE7" w:rsidRPr="005673D8" w:rsidRDefault="00D3655E" w:rsidP="00F92649">
      <w:pPr>
        <w:spacing w:line="265" w:lineRule="auto"/>
        <w:ind w:left="1499" w:right="125" w:hanging="679"/>
        <w:jc w:val="both"/>
        <w:rPr>
          <w:rFonts w:ascii="Arial" w:eastAsia="Arial" w:hAnsi="Arial" w:cs="Arial"/>
          <w:sz w:val="22"/>
          <w:szCs w:val="22"/>
          <w:lang w:val="en-AU"/>
        </w:rPr>
      </w:pPr>
      <w:r>
        <w:rPr>
          <w:rFonts w:ascii="Arial" w:eastAsia="Arial" w:hAnsi="Arial" w:cs="Arial"/>
          <w:sz w:val="22"/>
          <w:szCs w:val="22"/>
          <w:lang w:val="en-AU"/>
        </w:rPr>
        <w:t>2</w:t>
      </w:r>
      <w:r w:rsidR="005E04BF">
        <w:rPr>
          <w:rFonts w:ascii="Arial" w:eastAsia="Arial" w:hAnsi="Arial" w:cs="Arial"/>
          <w:sz w:val="22"/>
          <w:szCs w:val="22"/>
          <w:lang w:val="en-AU"/>
        </w:rPr>
        <w:t>5</w:t>
      </w:r>
      <w:r w:rsidR="00F92649" w:rsidRPr="005673D8">
        <w:rPr>
          <w:rFonts w:ascii="Arial" w:eastAsia="Arial" w:hAnsi="Arial" w:cs="Arial"/>
          <w:sz w:val="22"/>
          <w:szCs w:val="22"/>
          <w:lang w:val="en-AU"/>
        </w:rPr>
        <w:t>.</w:t>
      </w:r>
      <w:r w:rsidR="00F92649" w:rsidRPr="005673D8">
        <w:rPr>
          <w:rFonts w:ascii="Arial" w:eastAsia="Arial" w:hAnsi="Arial" w:cs="Arial"/>
          <w:sz w:val="22"/>
          <w:szCs w:val="22"/>
          <w:lang w:val="en-AU"/>
        </w:rPr>
        <w:tab/>
      </w:r>
      <w:r w:rsidR="000C65F4" w:rsidRPr="005673D8">
        <w:rPr>
          <w:rFonts w:ascii="Arial" w:eastAsia="Arial" w:hAnsi="Arial" w:cs="Arial"/>
          <w:sz w:val="22"/>
          <w:szCs w:val="22"/>
          <w:lang w:val="en-AU"/>
        </w:rPr>
        <w:t xml:space="preserve">AEMO may apply DFPCs to </w:t>
      </w:r>
      <w:r w:rsidR="000C65F4" w:rsidRPr="005673D8">
        <w:rPr>
          <w:rFonts w:ascii="Arial" w:eastAsia="Arial" w:hAnsi="Arial" w:cs="Arial"/>
          <w:i/>
          <w:sz w:val="22"/>
          <w:szCs w:val="22"/>
          <w:lang w:val="en-AU"/>
        </w:rPr>
        <w:t>system injection points</w:t>
      </w:r>
      <w:r w:rsidR="000C65F4" w:rsidRPr="005673D8">
        <w:rPr>
          <w:rFonts w:ascii="Arial" w:eastAsia="Arial" w:hAnsi="Arial" w:cs="Arial"/>
          <w:sz w:val="22"/>
          <w:szCs w:val="22"/>
          <w:lang w:val="en-AU"/>
        </w:rPr>
        <w:t xml:space="preserve"> and </w:t>
      </w:r>
      <w:r w:rsidR="000C65F4" w:rsidRPr="005673D8">
        <w:rPr>
          <w:rFonts w:ascii="Arial" w:eastAsia="Arial" w:hAnsi="Arial" w:cs="Arial"/>
          <w:i/>
          <w:sz w:val="22"/>
          <w:szCs w:val="22"/>
          <w:lang w:val="en-AU"/>
        </w:rPr>
        <w:t>system withdrawal points</w:t>
      </w:r>
      <w:r w:rsidR="00AA0143" w:rsidRPr="005673D8">
        <w:rPr>
          <w:rStyle w:val="FootnoteReference"/>
          <w:rFonts w:ascii="Arial" w:eastAsia="Arial" w:hAnsi="Arial" w:cs="Arial"/>
          <w:i/>
          <w:sz w:val="22"/>
          <w:szCs w:val="22"/>
          <w:lang w:val="en-AU"/>
        </w:rPr>
        <w:footnoteReference w:id="5"/>
      </w:r>
      <w:r w:rsidR="000C65F4" w:rsidRPr="005673D8">
        <w:rPr>
          <w:rFonts w:ascii="Arial" w:eastAsia="Arial" w:hAnsi="Arial" w:cs="Arial"/>
          <w:sz w:val="22"/>
          <w:szCs w:val="22"/>
          <w:lang w:val="en-AU"/>
        </w:rPr>
        <w:t xml:space="preserve"> to reflect contractual, physical and operating constraints for facilities that are external to the DTS. These are applied to both pricing schedules and operating schedules.  </w:t>
      </w:r>
      <w:r w:rsidR="009D0AE7" w:rsidRPr="005673D8">
        <w:rPr>
          <w:rFonts w:ascii="Arial" w:eastAsia="Arial" w:hAnsi="Arial" w:cs="Arial"/>
          <w:sz w:val="22"/>
          <w:szCs w:val="22"/>
          <w:lang w:val="en-AU"/>
        </w:rPr>
        <w:t>The DFPC</w:t>
      </w:r>
      <w:r w:rsidR="000C65F4" w:rsidRPr="005673D8">
        <w:rPr>
          <w:rFonts w:ascii="Arial" w:eastAsia="Arial" w:hAnsi="Arial" w:cs="Arial"/>
          <w:sz w:val="22"/>
          <w:szCs w:val="22"/>
          <w:lang w:val="en-AU"/>
        </w:rPr>
        <w:t xml:space="preserve"> is a constraint that pairs an injection and withdrawal meter so that the net flow of those meters is constrained</w:t>
      </w:r>
      <w:r w:rsidR="00A07AAF" w:rsidRPr="005673D8">
        <w:rPr>
          <w:rFonts w:ascii="Arial" w:eastAsia="Arial" w:hAnsi="Arial" w:cs="Arial"/>
          <w:sz w:val="22"/>
          <w:szCs w:val="22"/>
          <w:lang w:val="en-AU"/>
        </w:rPr>
        <w:t xml:space="preserve"> or, as applied on the 1 October, the flow in either direction was constrained to zero</w:t>
      </w:r>
      <w:r w:rsidR="000C65F4" w:rsidRPr="005673D8">
        <w:rPr>
          <w:rFonts w:ascii="Arial" w:eastAsia="Arial" w:hAnsi="Arial" w:cs="Arial"/>
          <w:sz w:val="22"/>
          <w:szCs w:val="22"/>
          <w:lang w:val="en-AU"/>
        </w:rPr>
        <w:t>.</w:t>
      </w:r>
      <w:r w:rsidR="009D0AE7" w:rsidRPr="005673D8">
        <w:rPr>
          <w:rFonts w:ascii="Arial" w:eastAsia="Arial" w:hAnsi="Arial" w:cs="Arial"/>
          <w:sz w:val="22"/>
          <w:szCs w:val="22"/>
          <w:lang w:val="en-AU"/>
        </w:rPr>
        <w:t xml:space="preserve"> </w:t>
      </w:r>
    </w:p>
    <w:p w14:paraId="0F2DB687" w14:textId="77777777" w:rsidR="009D0AE7" w:rsidRPr="005673D8" w:rsidRDefault="009D0AE7" w:rsidP="00F92649">
      <w:pPr>
        <w:spacing w:line="265" w:lineRule="auto"/>
        <w:ind w:left="1499" w:right="125" w:hanging="679"/>
        <w:jc w:val="both"/>
        <w:rPr>
          <w:rFonts w:ascii="Arial" w:eastAsia="Arial" w:hAnsi="Arial" w:cs="Arial"/>
          <w:sz w:val="22"/>
          <w:szCs w:val="22"/>
          <w:lang w:val="en-AU"/>
        </w:rPr>
      </w:pPr>
    </w:p>
    <w:p w14:paraId="67C021A5" w14:textId="77777777" w:rsidR="00231960" w:rsidRPr="005673D8" w:rsidRDefault="00D3655E" w:rsidP="00F92649">
      <w:pPr>
        <w:spacing w:line="265" w:lineRule="auto"/>
        <w:ind w:left="1499" w:right="125" w:hanging="679"/>
        <w:jc w:val="both"/>
        <w:rPr>
          <w:rFonts w:ascii="Arial" w:eastAsia="Arial" w:hAnsi="Arial" w:cs="Arial"/>
          <w:sz w:val="22"/>
          <w:szCs w:val="22"/>
          <w:lang w:val="en-AU"/>
        </w:rPr>
      </w:pPr>
      <w:r>
        <w:rPr>
          <w:rFonts w:ascii="Arial" w:eastAsia="Arial" w:hAnsi="Arial" w:cs="Arial"/>
          <w:sz w:val="22"/>
          <w:szCs w:val="22"/>
          <w:lang w:val="en-AU"/>
        </w:rPr>
        <w:t>2</w:t>
      </w:r>
      <w:r w:rsidR="005E04BF">
        <w:rPr>
          <w:rFonts w:ascii="Arial" w:eastAsia="Arial" w:hAnsi="Arial" w:cs="Arial"/>
          <w:sz w:val="22"/>
          <w:szCs w:val="22"/>
          <w:lang w:val="en-AU"/>
        </w:rPr>
        <w:t>6</w:t>
      </w:r>
      <w:r w:rsidR="00984C51" w:rsidRPr="005673D8">
        <w:rPr>
          <w:rFonts w:ascii="Arial" w:eastAsia="Arial" w:hAnsi="Arial" w:cs="Arial"/>
          <w:sz w:val="22"/>
          <w:szCs w:val="22"/>
          <w:lang w:val="en-AU"/>
        </w:rPr>
        <w:t>.</w:t>
      </w:r>
      <w:r w:rsidR="00984C51" w:rsidRPr="005673D8">
        <w:rPr>
          <w:rFonts w:ascii="Arial" w:eastAsia="Arial" w:hAnsi="Arial" w:cs="Arial"/>
          <w:sz w:val="22"/>
          <w:szCs w:val="22"/>
          <w:lang w:val="en-AU"/>
        </w:rPr>
        <w:tab/>
      </w:r>
      <w:r w:rsidR="008F6068" w:rsidRPr="005673D8">
        <w:rPr>
          <w:rFonts w:ascii="Arial" w:eastAsia="Arial" w:hAnsi="Arial" w:cs="Arial"/>
          <w:sz w:val="22"/>
          <w:szCs w:val="22"/>
          <w:lang w:val="en-AU"/>
        </w:rPr>
        <w:t xml:space="preserve">AEMO determined </w:t>
      </w:r>
      <w:r w:rsidR="00231960" w:rsidRPr="005673D8">
        <w:rPr>
          <w:rFonts w:ascii="Arial" w:eastAsia="Arial" w:hAnsi="Arial" w:cs="Arial"/>
          <w:sz w:val="22"/>
          <w:szCs w:val="22"/>
          <w:lang w:val="en-AU"/>
        </w:rPr>
        <w:t>that the threat to system security was effective until after the 2pm operating schedule.</w:t>
      </w:r>
    </w:p>
    <w:p w14:paraId="50D7B785" w14:textId="77777777" w:rsidR="00F92649" w:rsidRPr="005673D8" w:rsidRDefault="00F92649" w:rsidP="00F92649">
      <w:pPr>
        <w:spacing w:line="265" w:lineRule="auto"/>
        <w:ind w:left="1499" w:right="125" w:hanging="679"/>
        <w:jc w:val="both"/>
        <w:rPr>
          <w:rFonts w:ascii="Arial" w:eastAsia="Arial" w:hAnsi="Arial" w:cs="Arial"/>
          <w:sz w:val="22"/>
          <w:szCs w:val="22"/>
          <w:lang w:val="en-AU"/>
        </w:rPr>
      </w:pPr>
    </w:p>
    <w:p w14:paraId="7EA83777" w14:textId="77777777" w:rsidR="00231960" w:rsidRPr="005673D8" w:rsidRDefault="00D3655E" w:rsidP="00F92649">
      <w:pPr>
        <w:spacing w:line="265" w:lineRule="auto"/>
        <w:ind w:left="1499" w:right="125" w:hanging="679"/>
        <w:jc w:val="both"/>
        <w:rPr>
          <w:rFonts w:ascii="Arial" w:eastAsia="Arial" w:hAnsi="Arial" w:cs="Arial"/>
          <w:sz w:val="22"/>
          <w:szCs w:val="22"/>
          <w:lang w:val="en-AU"/>
        </w:rPr>
      </w:pPr>
      <w:r>
        <w:rPr>
          <w:rFonts w:ascii="Arial" w:eastAsia="Arial" w:hAnsi="Arial" w:cs="Arial"/>
          <w:sz w:val="22"/>
          <w:szCs w:val="22"/>
          <w:lang w:val="en-AU"/>
        </w:rPr>
        <w:t>2</w:t>
      </w:r>
      <w:r w:rsidR="005E04BF">
        <w:rPr>
          <w:rFonts w:ascii="Arial" w:eastAsia="Arial" w:hAnsi="Arial" w:cs="Arial"/>
          <w:sz w:val="22"/>
          <w:szCs w:val="22"/>
          <w:lang w:val="en-AU"/>
        </w:rPr>
        <w:t>7</w:t>
      </w:r>
      <w:r w:rsidR="00D55E8A" w:rsidRPr="005673D8">
        <w:rPr>
          <w:rFonts w:ascii="Arial" w:eastAsia="Arial" w:hAnsi="Arial" w:cs="Arial"/>
          <w:sz w:val="22"/>
          <w:szCs w:val="22"/>
          <w:lang w:val="en-AU"/>
        </w:rPr>
        <w:t>.</w:t>
      </w:r>
      <w:r w:rsidR="00F92649" w:rsidRPr="005673D8">
        <w:rPr>
          <w:rFonts w:ascii="Arial" w:eastAsia="Arial" w:hAnsi="Arial" w:cs="Arial"/>
          <w:sz w:val="22"/>
          <w:szCs w:val="22"/>
          <w:lang w:val="en-AU"/>
        </w:rPr>
        <w:tab/>
      </w:r>
      <w:r w:rsidR="00231960" w:rsidRPr="005673D8">
        <w:rPr>
          <w:rFonts w:ascii="Arial" w:eastAsia="Arial" w:hAnsi="Arial" w:cs="Arial"/>
          <w:sz w:val="22"/>
          <w:szCs w:val="22"/>
          <w:lang w:val="en-AU"/>
        </w:rPr>
        <w:t>At approximately 14:30, Jemena updated the EGP linepack capacity adequacy flag on the Natural Gas Services Bulletin Board (</w:t>
      </w:r>
      <w:proofErr w:type="spellStart"/>
      <w:r w:rsidR="00231960" w:rsidRPr="005673D8">
        <w:rPr>
          <w:rFonts w:ascii="Arial" w:eastAsia="Arial" w:hAnsi="Arial" w:cs="Arial"/>
          <w:sz w:val="22"/>
          <w:szCs w:val="22"/>
          <w:lang w:val="en-AU"/>
        </w:rPr>
        <w:t>GasBB</w:t>
      </w:r>
      <w:proofErr w:type="spellEnd"/>
      <w:r w:rsidR="00231960" w:rsidRPr="005673D8">
        <w:rPr>
          <w:rFonts w:ascii="Arial" w:eastAsia="Arial" w:hAnsi="Arial" w:cs="Arial"/>
          <w:sz w:val="22"/>
          <w:szCs w:val="22"/>
          <w:lang w:val="en-AU"/>
        </w:rPr>
        <w:t>) to red indicating involuntary curtailment of ‘firm’ load is likely or happening on the gas day. This flag remained red until the following gas day. At approximately 17:00, Longford ceased injections into the EGP due to a gas quality issue and did not begin injections again until around 19:40. Accordingly, AEMO did not remove the constraint at VicHub in any of the subsequent schedules issued on that gas day.</w:t>
      </w:r>
    </w:p>
    <w:p w14:paraId="1664BB61" w14:textId="77777777" w:rsidR="00387768" w:rsidRPr="005673D8" w:rsidRDefault="00387768" w:rsidP="00785153">
      <w:pPr>
        <w:spacing w:line="265" w:lineRule="auto"/>
        <w:ind w:left="1499" w:right="125" w:hanging="679"/>
        <w:jc w:val="both"/>
        <w:rPr>
          <w:rFonts w:ascii="Arial" w:eastAsia="Arial" w:hAnsi="Arial" w:cs="Arial"/>
          <w:sz w:val="22"/>
          <w:szCs w:val="22"/>
          <w:lang w:val="en-AU"/>
        </w:rPr>
      </w:pPr>
    </w:p>
    <w:p w14:paraId="3175487D" w14:textId="77777777" w:rsidR="00D53B97" w:rsidRPr="005673D8" w:rsidRDefault="00D3655E" w:rsidP="00785153">
      <w:pPr>
        <w:spacing w:line="265" w:lineRule="auto"/>
        <w:ind w:left="1499" w:right="125" w:hanging="679"/>
        <w:jc w:val="both"/>
        <w:rPr>
          <w:rFonts w:ascii="Arial" w:eastAsia="Arial" w:hAnsi="Arial" w:cs="Arial"/>
          <w:sz w:val="22"/>
          <w:szCs w:val="22"/>
          <w:lang w:val="en-AU"/>
        </w:rPr>
      </w:pPr>
      <w:r>
        <w:rPr>
          <w:rFonts w:ascii="Arial" w:eastAsia="Arial" w:hAnsi="Arial" w:cs="Arial"/>
          <w:sz w:val="22"/>
          <w:szCs w:val="22"/>
          <w:lang w:val="en-AU"/>
        </w:rPr>
        <w:t>2</w:t>
      </w:r>
      <w:r w:rsidR="005E04BF">
        <w:rPr>
          <w:rFonts w:ascii="Arial" w:eastAsia="Arial" w:hAnsi="Arial" w:cs="Arial"/>
          <w:sz w:val="22"/>
          <w:szCs w:val="22"/>
          <w:lang w:val="en-AU"/>
        </w:rPr>
        <w:t>8</w:t>
      </w:r>
      <w:r w:rsidR="00D55E8A" w:rsidRPr="005673D8">
        <w:rPr>
          <w:rFonts w:ascii="Arial" w:eastAsia="Arial" w:hAnsi="Arial" w:cs="Arial"/>
          <w:sz w:val="22"/>
          <w:szCs w:val="22"/>
          <w:lang w:val="en-AU"/>
        </w:rPr>
        <w:t>.</w:t>
      </w:r>
      <w:r w:rsidR="00D53B97" w:rsidRPr="005673D8">
        <w:rPr>
          <w:rFonts w:ascii="Arial" w:eastAsia="Arial" w:hAnsi="Arial" w:cs="Arial"/>
          <w:sz w:val="22"/>
          <w:szCs w:val="22"/>
          <w:lang w:val="en-AU"/>
        </w:rPr>
        <w:tab/>
        <w:t xml:space="preserve">AEMO investigated these events at the request of a </w:t>
      </w:r>
      <w:r w:rsidR="00D53B97" w:rsidRPr="005673D8">
        <w:rPr>
          <w:rFonts w:ascii="Arial" w:eastAsia="Arial" w:hAnsi="Arial" w:cs="Arial"/>
          <w:i/>
          <w:sz w:val="22"/>
          <w:szCs w:val="22"/>
          <w:lang w:val="en-AU"/>
        </w:rPr>
        <w:t>Market Participant</w:t>
      </w:r>
      <w:r w:rsidR="00D53B97" w:rsidRPr="005673D8">
        <w:rPr>
          <w:rFonts w:ascii="Arial" w:eastAsia="Arial" w:hAnsi="Arial" w:cs="Arial"/>
          <w:sz w:val="22"/>
          <w:szCs w:val="22"/>
          <w:lang w:val="en-AU"/>
        </w:rPr>
        <w:t xml:space="preserve"> in accordance with rule 218(1</w:t>
      </w:r>
      <w:proofErr w:type="gramStart"/>
      <w:r w:rsidR="00D53B97" w:rsidRPr="005673D8">
        <w:rPr>
          <w:rFonts w:ascii="Arial" w:eastAsia="Arial" w:hAnsi="Arial" w:cs="Arial"/>
          <w:sz w:val="22"/>
          <w:szCs w:val="22"/>
          <w:lang w:val="en-AU"/>
        </w:rPr>
        <w:t>)(</w:t>
      </w:r>
      <w:proofErr w:type="gramEnd"/>
      <w:r w:rsidR="00D53B97" w:rsidRPr="005673D8">
        <w:rPr>
          <w:rFonts w:ascii="Arial" w:eastAsia="Arial" w:hAnsi="Arial" w:cs="Arial"/>
          <w:sz w:val="22"/>
          <w:szCs w:val="22"/>
          <w:lang w:val="en-AU"/>
        </w:rPr>
        <w:t>a)</w:t>
      </w:r>
      <w:r w:rsidR="006E740A" w:rsidRPr="005673D8">
        <w:rPr>
          <w:rFonts w:ascii="Arial" w:eastAsia="Arial" w:hAnsi="Arial" w:cs="Arial"/>
          <w:sz w:val="22"/>
          <w:szCs w:val="22"/>
          <w:lang w:val="en-AU"/>
        </w:rPr>
        <w:t xml:space="preserve">.  </w:t>
      </w:r>
      <w:r w:rsidR="00D53B97" w:rsidRPr="005673D8">
        <w:rPr>
          <w:rFonts w:ascii="Arial" w:eastAsia="Arial" w:hAnsi="Arial" w:cs="Arial"/>
          <w:sz w:val="22"/>
          <w:szCs w:val="22"/>
          <w:lang w:val="en-AU"/>
        </w:rPr>
        <w:t xml:space="preserve">The request referred to an alleged </w:t>
      </w:r>
      <w:r w:rsidR="00D53B97" w:rsidRPr="005673D8">
        <w:rPr>
          <w:rFonts w:ascii="Arial" w:eastAsia="Arial" w:hAnsi="Arial" w:cs="Arial"/>
          <w:i/>
          <w:sz w:val="22"/>
          <w:szCs w:val="22"/>
          <w:lang w:val="en-AU"/>
        </w:rPr>
        <w:t>unintended scheduling result</w:t>
      </w:r>
      <w:r w:rsidR="00D53B97" w:rsidRPr="005673D8">
        <w:rPr>
          <w:rFonts w:ascii="Arial" w:eastAsia="Arial" w:hAnsi="Arial" w:cs="Arial"/>
          <w:sz w:val="22"/>
          <w:szCs w:val="22"/>
          <w:lang w:val="en-AU"/>
        </w:rPr>
        <w:t xml:space="preserve"> in respect of injections at the VicHub injection point for the 10am schedule on 1</w:t>
      </w:r>
      <w:r w:rsidR="00E01209">
        <w:rPr>
          <w:rFonts w:ascii="Arial" w:eastAsia="Arial" w:hAnsi="Arial" w:cs="Arial"/>
          <w:sz w:val="22"/>
          <w:szCs w:val="22"/>
          <w:lang w:val="en-AU"/>
        </w:rPr>
        <w:t> </w:t>
      </w:r>
      <w:r w:rsidR="00D53B97" w:rsidRPr="005673D8">
        <w:rPr>
          <w:rFonts w:ascii="Arial" w:eastAsia="Arial" w:hAnsi="Arial" w:cs="Arial"/>
          <w:sz w:val="22"/>
          <w:szCs w:val="22"/>
          <w:lang w:val="en-AU"/>
        </w:rPr>
        <w:t xml:space="preserve">October 2016 and all subsequent schedules on that gas day.  AEMO prepared a detailed report </w:t>
      </w:r>
      <w:r w:rsidR="00D53B97" w:rsidRPr="005673D8">
        <w:rPr>
          <w:rFonts w:ascii="Arial" w:eastAsia="Arial" w:hAnsi="Arial" w:cs="Arial"/>
          <w:sz w:val="22"/>
          <w:szCs w:val="22"/>
          <w:lang w:val="en-AU"/>
        </w:rPr>
        <w:lastRenderedPageBreak/>
        <w:t xml:space="preserve">titled </w:t>
      </w:r>
      <w:r w:rsidR="00D53B97" w:rsidRPr="005673D8">
        <w:rPr>
          <w:rFonts w:ascii="Arial" w:eastAsia="Arial" w:hAnsi="Arial" w:cs="Arial"/>
          <w:b/>
          <w:sz w:val="22"/>
          <w:szCs w:val="22"/>
          <w:lang w:val="en-AU"/>
        </w:rPr>
        <w:t>'</w:t>
      </w:r>
      <w:r w:rsidR="002908A6" w:rsidRPr="005673D8">
        <w:rPr>
          <w:rFonts w:ascii="Arial" w:eastAsia="Arial" w:hAnsi="Arial" w:cs="Arial"/>
          <w:b/>
          <w:sz w:val="22"/>
          <w:szCs w:val="22"/>
          <w:lang w:val="en-AU"/>
        </w:rPr>
        <w:t>DWGM – Compliance report and Investigation into USR following event on 1 October 2016</w:t>
      </w:r>
      <w:r w:rsidR="00D53B97" w:rsidRPr="005673D8">
        <w:rPr>
          <w:rFonts w:ascii="Arial" w:eastAsia="Arial" w:hAnsi="Arial" w:cs="Arial"/>
          <w:sz w:val="22"/>
          <w:szCs w:val="22"/>
          <w:lang w:val="en-AU"/>
        </w:rPr>
        <w:t>’.  A copy of the report is reproduced in Schedule 1 of this submission.</w:t>
      </w:r>
      <w:r w:rsidR="005673D8">
        <w:rPr>
          <w:rFonts w:ascii="Arial" w:eastAsia="Arial" w:hAnsi="Arial" w:cs="Arial"/>
          <w:sz w:val="22"/>
          <w:szCs w:val="22"/>
          <w:lang w:val="en-AU"/>
        </w:rPr>
        <w:t xml:space="preserve">  An update to the report relating to issues with notification of the threat to system security was published on 1 March 2017 but the update is not relevant to the determination of the issues under this submission.</w:t>
      </w:r>
    </w:p>
    <w:p w14:paraId="7B6AAB7D" w14:textId="77777777" w:rsidR="00D53B97" w:rsidRPr="005673D8" w:rsidRDefault="00D53B97" w:rsidP="00785153">
      <w:pPr>
        <w:spacing w:line="265" w:lineRule="auto"/>
        <w:ind w:left="1499" w:right="125" w:hanging="679"/>
        <w:jc w:val="both"/>
        <w:rPr>
          <w:rFonts w:ascii="Arial" w:eastAsia="Arial" w:hAnsi="Arial" w:cs="Arial"/>
          <w:sz w:val="22"/>
          <w:szCs w:val="22"/>
          <w:lang w:val="en-AU"/>
        </w:rPr>
      </w:pPr>
    </w:p>
    <w:p w14:paraId="4641D092" w14:textId="69FB4A56" w:rsidR="00E90E04" w:rsidRPr="005673D8" w:rsidRDefault="00D3655E" w:rsidP="00785153">
      <w:pPr>
        <w:spacing w:line="265" w:lineRule="auto"/>
        <w:ind w:left="1499" w:right="125" w:hanging="679"/>
        <w:jc w:val="both"/>
        <w:rPr>
          <w:rFonts w:ascii="Arial" w:eastAsia="Arial" w:hAnsi="Arial" w:cs="Arial"/>
          <w:sz w:val="22"/>
          <w:szCs w:val="22"/>
          <w:lang w:val="en-AU"/>
        </w:rPr>
      </w:pPr>
      <w:r>
        <w:rPr>
          <w:rFonts w:ascii="Arial" w:eastAsia="Arial" w:hAnsi="Arial" w:cs="Arial"/>
          <w:sz w:val="22"/>
          <w:szCs w:val="22"/>
          <w:lang w:val="en-AU"/>
        </w:rPr>
        <w:t>2</w:t>
      </w:r>
      <w:r w:rsidR="005E04BF">
        <w:rPr>
          <w:rFonts w:ascii="Arial" w:eastAsia="Arial" w:hAnsi="Arial" w:cs="Arial"/>
          <w:sz w:val="22"/>
          <w:szCs w:val="22"/>
          <w:lang w:val="en-AU"/>
        </w:rPr>
        <w:t>9</w:t>
      </w:r>
      <w:r w:rsidR="00D53B97" w:rsidRPr="005673D8">
        <w:rPr>
          <w:rFonts w:ascii="Arial" w:eastAsia="Arial" w:hAnsi="Arial" w:cs="Arial"/>
          <w:sz w:val="22"/>
          <w:szCs w:val="22"/>
          <w:lang w:val="en-AU"/>
        </w:rPr>
        <w:t>.</w:t>
      </w:r>
      <w:r w:rsidR="00D53B97" w:rsidRPr="005673D8">
        <w:rPr>
          <w:rFonts w:ascii="Arial" w:eastAsia="Arial" w:hAnsi="Arial" w:cs="Arial"/>
          <w:sz w:val="22"/>
          <w:szCs w:val="22"/>
          <w:lang w:val="en-AU"/>
        </w:rPr>
        <w:tab/>
      </w:r>
      <w:r w:rsidR="00E90E04" w:rsidRPr="005673D8">
        <w:rPr>
          <w:rFonts w:ascii="Arial" w:eastAsia="Arial" w:hAnsi="Arial" w:cs="Arial"/>
          <w:sz w:val="22"/>
          <w:szCs w:val="22"/>
          <w:lang w:val="en-AU"/>
        </w:rPr>
        <w:t>AEMO determined that t</w:t>
      </w:r>
      <w:r w:rsidR="003E1565" w:rsidRPr="005673D8">
        <w:rPr>
          <w:rFonts w:ascii="Arial" w:eastAsia="Arial" w:hAnsi="Arial" w:cs="Arial"/>
          <w:sz w:val="22"/>
          <w:szCs w:val="22"/>
          <w:lang w:val="en-AU"/>
        </w:rPr>
        <w:t xml:space="preserve">he </w:t>
      </w:r>
      <w:r w:rsidR="0052594B" w:rsidRPr="005673D8">
        <w:rPr>
          <w:rFonts w:ascii="Arial" w:eastAsia="Arial" w:hAnsi="Arial" w:cs="Arial"/>
          <w:sz w:val="22"/>
          <w:szCs w:val="22"/>
          <w:lang w:val="en-AU"/>
        </w:rPr>
        <w:t xml:space="preserve">ad hoc operating </w:t>
      </w:r>
      <w:r w:rsidR="00FA6BD7" w:rsidRPr="005673D8">
        <w:rPr>
          <w:rFonts w:ascii="Arial" w:eastAsia="Arial" w:hAnsi="Arial" w:cs="Arial"/>
          <w:sz w:val="22"/>
          <w:szCs w:val="22"/>
          <w:lang w:val="en-AU"/>
        </w:rPr>
        <w:t>schedule and the</w:t>
      </w:r>
      <w:r w:rsidR="0052594B" w:rsidRPr="005673D8">
        <w:rPr>
          <w:rFonts w:ascii="Arial" w:eastAsia="Arial" w:hAnsi="Arial" w:cs="Arial"/>
          <w:sz w:val="22"/>
          <w:szCs w:val="22"/>
          <w:lang w:val="en-AU"/>
        </w:rPr>
        <w:t xml:space="preserve"> </w:t>
      </w:r>
      <w:r w:rsidR="003E1565" w:rsidRPr="005673D8">
        <w:rPr>
          <w:rFonts w:ascii="Arial" w:eastAsia="Arial" w:hAnsi="Arial" w:cs="Arial"/>
          <w:sz w:val="22"/>
          <w:szCs w:val="22"/>
          <w:lang w:val="en-AU"/>
        </w:rPr>
        <w:t>10am and 2pm operating schedules are</w:t>
      </w:r>
      <w:r w:rsidR="0052594B" w:rsidRPr="005673D8">
        <w:rPr>
          <w:rFonts w:ascii="Arial" w:eastAsia="Arial" w:hAnsi="Arial" w:cs="Arial"/>
          <w:sz w:val="22"/>
          <w:szCs w:val="22"/>
          <w:lang w:val="en-AU"/>
        </w:rPr>
        <w:t xml:space="preserve"> not </w:t>
      </w:r>
      <w:r w:rsidR="0052594B" w:rsidRPr="005673D8">
        <w:rPr>
          <w:rFonts w:ascii="Arial" w:eastAsia="Arial" w:hAnsi="Arial" w:cs="Arial"/>
          <w:i/>
          <w:sz w:val="22"/>
          <w:szCs w:val="22"/>
          <w:lang w:val="en-AU"/>
        </w:rPr>
        <w:t>unintended scheduling results</w:t>
      </w:r>
      <w:r w:rsidR="0052594B" w:rsidRPr="005673D8">
        <w:rPr>
          <w:rFonts w:ascii="Arial" w:eastAsia="Arial" w:hAnsi="Arial" w:cs="Arial"/>
          <w:sz w:val="22"/>
          <w:szCs w:val="22"/>
          <w:lang w:val="en-AU"/>
        </w:rPr>
        <w:t xml:space="preserve"> as they</w:t>
      </w:r>
      <w:r w:rsidR="003E1565" w:rsidRPr="005673D8">
        <w:rPr>
          <w:rFonts w:ascii="Arial" w:eastAsia="Arial" w:hAnsi="Arial" w:cs="Arial"/>
          <w:sz w:val="22"/>
          <w:szCs w:val="22"/>
          <w:lang w:val="en-AU"/>
        </w:rPr>
        <w:t xml:space="preserve"> </w:t>
      </w:r>
      <w:r w:rsidR="0048798F">
        <w:rPr>
          <w:rFonts w:ascii="Arial" w:eastAsia="Arial" w:hAnsi="Arial" w:cs="Arial"/>
          <w:sz w:val="22"/>
          <w:szCs w:val="22"/>
          <w:lang w:val="en-AU"/>
        </w:rPr>
        <w:t xml:space="preserve">are </w:t>
      </w:r>
      <w:r w:rsidR="003E1565" w:rsidRPr="005673D8">
        <w:rPr>
          <w:rFonts w:ascii="Arial" w:eastAsia="Arial" w:hAnsi="Arial" w:cs="Arial"/>
          <w:sz w:val="22"/>
          <w:szCs w:val="22"/>
          <w:lang w:val="en-AU"/>
        </w:rPr>
        <w:t xml:space="preserve">covered by the exceptions set out in </w:t>
      </w:r>
      <w:r w:rsidR="00F92649" w:rsidRPr="005673D8">
        <w:rPr>
          <w:rFonts w:ascii="Arial" w:eastAsia="Arial" w:hAnsi="Arial" w:cs="Arial"/>
          <w:sz w:val="22"/>
          <w:szCs w:val="22"/>
          <w:lang w:val="en-AU"/>
        </w:rPr>
        <w:t>rules</w:t>
      </w:r>
      <w:r w:rsidR="003E1565" w:rsidRPr="005673D8">
        <w:rPr>
          <w:rFonts w:ascii="Arial" w:eastAsia="Arial" w:hAnsi="Arial" w:cs="Arial"/>
          <w:sz w:val="22"/>
          <w:szCs w:val="22"/>
          <w:lang w:val="en-AU"/>
        </w:rPr>
        <w:t xml:space="preserve"> </w:t>
      </w:r>
      <w:r w:rsidR="0052594B" w:rsidRPr="005673D8">
        <w:rPr>
          <w:rFonts w:ascii="Arial" w:eastAsia="Arial" w:hAnsi="Arial" w:cs="Arial"/>
          <w:sz w:val="22"/>
          <w:szCs w:val="22"/>
          <w:lang w:val="en-AU"/>
        </w:rPr>
        <w:t>217(2</w:t>
      </w:r>
      <w:proofErr w:type="gramStart"/>
      <w:r w:rsidR="0052594B" w:rsidRPr="005673D8">
        <w:rPr>
          <w:rFonts w:ascii="Arial" w:eastAsia="Arial" w:hAnsi="Arial" w:cs="Arial"/>
          <w:sz w:val="22"/>
          <w:szCs w:val="22"/>
          <w:lang w:val="en-AU"/>
        </w:rPr>
        <w:t>)</w:t>
      </w:r>
      <w:r w:rsidR="00D75336" w:rsidRPr="005673D8">
        <w:rPr>
          <w:rFonts w:ascii="Arial" w:eastAsia="Arial" w:hAnsi="Arial" w:cs="Arial"/>
          <w:sz w:val="22"/>
          <w:szCs w:val="22"/>
          <w:lang w:val="en-AU"/>
        </w:rPr>
        <w:t>(</w:t>
      </w:r>
      <w:proofErr w:type="gramEnd"/>
      <w:r w:rsidR="00D75336" w:rsidRPr="005673D8">
        <w:rPr>
          <w:rFonts w:ascii="Arial" w:eastAsia="Arial" w:hAnsi="Arial" w:cs="Arial"/>
          <w:sz w:val="22"/>
          <w:szCs w:val="22"/>
          <w:lang w:val="en-AU"/>
        </w:rPr>
        <w:t>a)</w:t>
      </w:r>
      <w:r w:rsidR="003E1565" w:rsidRPr="005673D8">
        <w:rPr>
          <w:rFonts w:ascii="Arial" w:eastAsia="Arial" w:hAnsi="Arial" w:cs="Arial"/>
          <w:sz w:val="22"/>
          <w:szCs w:val="22"/>
          <w:lang w:val="en-AU"/>
        </w:rPr>
        <w:t>(</w:t>
      </w:r>
      <w:proofErr w:type="spellStart"/>
      <w:r w:rsidR="003E1565" w:rsidRPr="005673D8">
        <w:rPr>
          <w:rFonts w:ascii="Arial" w:eastAsia="Arial" w:hAnsi="Arial" w:cs="Arial"/>
          <w:sz w:val="22"/>
          <w:szCs w:val="22"/>
          <w:lang w:val="en-AU"/>
        </w:rPr>
        <w:t>i</w:t>
      </w:r>
      <w:proofErr w:type="spellEnd"/>
      <w:r w:rsidR="003E1565" w:rsidRPr="005673D8">
        <w:rPr>
          <w:rFonts w:ascii="Arial" w:eastAsia="Arial" w:hAnsi="Arial" w:cs="Arial"/>
          <w:sz w:val="22"/>
          <w:szCs w:val="22"/>
          <w:lang w:val="en-AU"/>
        </w:rPr>
        <w:t xml:space="preserve">), </w:t>
      </w:r>
      <w:r w:rsidR="0052594B" w:rsidRPr="005673D8">
        <w:rPr>
          <w:rFonts w:ascii="Arial" w:eastAsia="Arial" w:hAnsi="Arial" w:cs="Arial"/>
          <w:sz w:val="22"/>
          <w:szCs w:val="22"/>
          <w:lang w:val="en-AU"/>
        </w:rPr>
        <w:t>217(2)</w:t>
      </w:r>
      <w:r w:rsidR="00D75336" w:rsidRPr="005673D8">
        <w:rPr>
          <w:rFonts w:ascii="Arial" w:eastAsia="Arial" w:hAnsi="Arial" w:cs="Arial"/>
          <w:sz w:val="22"/>
          <w:szCs w:val="22"/>
          <w:lang w:val="en-AU"/>
        </w:rPr>
        <w:t>(a)</w:t>
      </w:r>
      <w:r w:rsidR="003E1565" w:rsidRPr="005673D8">
        <w:rPr>
          <w:rFonts w:ascii="Arial" w:eastAsia="Arial" w:hAnsi="Arial" w:cs="Arial"/>
          <w:sz w:val="22"/>
          <w:szCs w:val="22"/>
          <w:lang w:val="en-AU"/>
        </w:rPr>
        <w:t xml:space="preserve">(ii) and </w:t>
      </w:r>
      <w:r w:rsidR="0052594B" w:rsidRPr="005673D8">
        <w:rPr>
          <w:rFonts w:ascii="Arial" w:eastAsia="Arial" w:hAnsi="Arial" w:cs="Arial"/>
          <w:sz w:val="22"/>
          <w:szCs w:val="22"/>
          <w:lang w:val="en-AU"/>
        </w:rPr>
        <w:t>217(2)</w:t>
      </w:r>
      <w:r w:rsidR="00D75336" w:rsidRPr="005673D8">
        <w:rPr>
          <w:rFonts w:ascii="Arial" w:eastAsia="Arial" w:hAnsi="Arial" w:cs="Arial"/>
          <w:sz w:val="22"/>
          <w:szCs w:val="22"/>
          <w:lang w:val="en-AU"/>
        </w:rPr>
        <w:t>(a)</w:t>
      </w:r>
      <w:r w:rsidR="003E1565" w:rsidRPr="005673D8">
        <w:rPr>
          <w:rFonts w:ascii="Arial" w:eastAsia="Arial" w:hAnsi="Arial" w:cs="Arial"/>
          <w:sz w:val="22"/>
          <w:szCs w:val="22"/>
          <w:lang w:val="en-AU"/>
        </w:rPr>
        <w:t>(x)</w:t>
      </w:r>
      <w:r w:rsidR="0052594B" w:rsidRPr="005673D8">
        <w:rPr>
          <w:rFonts w:ascii="Arial" w:eastAsia="Arial" w:hAnsi="Arial" w:cs="Arial"/>
          <w:sz w:val="22"/>
          <w:szCs w:val="22"/>
          <w:lang w:val="en-AU"/>
        </w:rPr>
        <w:t xml:space="preserve"> (as a result of the threat to system security being effective until after the 2pm operating schedule)</w:t>
      </w:r>
      <w:r w:rsidR="00B70825" w:rsidRPr="005673D8">
        <w:rPr>
          <w:rFonts w:ascii="Arial" w:eastAsia="Arial" w:hAnsi="Arial" w:cs="Arial"/>
          <w:sz w:val="22"/>
          <w:szCs w:val="22"/>
          <w:lang w:val="en-AU"/>
        </w:rPr>
        <w:t>.</w:t>
      </w:r>
      <w:r w:rsidR="0052594B" w:rsidRPr="005673D8">
        <w:rPr>
          <w:rFonts w:ascii="Arial" w:eastAsia="Arial" w:hAnsi="Arial" w:cs="Arial"/>
          <w:sz w:val="22"/>
          <w:szCs w:val="22"/>
          <w:lang w:val="en-AU"/>
        </w:rPr>
        <w:t xml:space="preserve"> </w:t>
      </w:r>
    </w:p>
    <w:p w14:paraId="65EB5C1C" w14:textId="77777777" w:rsidR="00E90E04" w:rsidRPr="005673D8" w:rsidRDefault="00E90E04" w:rsidP="00F92649">
      <w:pPr>
        <w:ind w:left="1435" w:hanging="615"/>
        <w:rPr>
          <w:rFonts w:ascii="Arial" w:eastAsia="Arial" w:hAnsi="Arial" w:cs="Arial"/>
          <w:spacing w:val="-1"/>
          <w:sz w:val="22"/>
          <w:szCs w:val="22"/>
          <w:lang w:val="en-AU"/>
        </w:rPr>
      </w:pPr>
    </w:p>
    <w:p w14:paraId="11398DAB" w14:textId="685FAB11" w:rsidR="0052594B" w:rsidRPr="005673D8" w:rsidRDefault="005E04BF" w:rsidP="005E04BF">
      <w:pPr>
        <w:spacing w:line="265" w:lineRule="auto"/>
        <w:ind w:left="1435" w:right="125" w:hanging="615"/>
        <w:jc w:val="both"/>
        <w:rPr>
          <w:rFonts w:ascii="Arial" w:eastAsia="Arial" w:hAnsi="Arial" w:cs="Arial"/>
          <w:sz w:val="22"/>
          <w:szCs w:val="22"/>
          <w:lang w:val="en-AU"/>
        </w:rPr>
      </w:pPr>
      <w:r>
        <w:rPr>
          <w:rFonts w:ascii="Arial" w:eastAsia="Arial" w:hAnsi="Arial" w:cs="Arial"/>
          <w:sz w:val="22"/>
          <w:szCs w:val="22"/>
          <w:lang w:val="en-AU"/>
        </w:rPr>
        <w:t>30</w:t>
      </w:r>
      <w:r w:rsidR="00E90E04" w:rsidRPr="005673D8">
        <w:rPr>
          <w:rFonts w:ascii="Arial" w:eastAsia="Arial" w:hAnsi="Arial" w:cs="Arial"/>
          <w:sz w:val="22"/>
          <w:szCs w:val="22"/>
          <w:lang w:val="en-AU"/>
        </w:rPr>
        <w:t>.</w:t>
      </w:r>
      <w:r w:rsidR="00E90E04" w:rsidRPr="005673D8">
        <w:rPr>
          <w:rFonts w:ascii="Arial" w:eastAsia="Arial" w:hAnsi="Arial" w:cs="Arial"/>
          <w:sz w:val="22"/>
          <w:szCs w:val="22"/>
          <w:lang w:val="en-AU"/>
        </w:rPr>
        <w:tab/>
        <w:t>AEMO determined that t</w:t>
      </w:r>
      <w:r w:rsidR="003E1565" w:rsidRPr="005673D8">
        <w:rPr>
          <w:rFonts w:ascii="Arial" w:eastAsia="Arial" w:hAnsi="Arial" w:cs="Arial"/>
          <w:sz w:val="22"/>
          <w:szCs w:val="22"/>
          <w:lang w:val="en-AU"/>
        </w:rPr>
        <w:t xml:space="preserve">he 6pm operating schedule is </w:t>
      </w:r>
      <w:r w:rsidR="00785153" w:rsidRPr="005673D8">
        <w:rPr>
          <w:rFonts w:ascii="Arial" w:eastAsia="Arial" w:hAnsi="Arial" w:cs="Arial"/>
          <w:sz w:val="22"/>
          <w:szCs w:val="22"/>
          <w:lang w:val="en-AU"/>
        </w:rPr>
        <w:t xml:space="preserve">not an </w:t>
      </w:r>
      <w:r w:rsidR="0052594B" w:rsidRPr="005673D8">
        <w:rPr>
          <w:rFonts w:ascii="Arial" w:eastAsia="Arial" w:hAnsi="Arial" w:cs="Arial"/>
          <w:i/>
          <w:sz w:val="22"/>
          <w:szCs w:val="22"/>
          <w:lang w:val="en-AU"/>
        </w:rPr>
        <w:t>unintended scheduling result</w:t>
      </w:r>
      <w:r w:rsidR="0052594B" w:rsidRPr="005673D8">
        <w:rPr>
          <w:rFonts w:ascii="Arial" w:eastAsia="Arial" w:hAnsi="Arial" w:cs="Arial"/>
          <w:sz w:val="22"/>
          <w:szCs w:val="22"/>
          <w:lang w:val="en-AU"/>
        </w:rPr>
        <w:t xml:space="preserve"> as it is </w:t>
      </w:r>
      <w:r w:rsidR="003E1565" w:rsidRPr="005673D8">
        <w:rPr>
          <w:rFonts w:ascii="Arial" w:eastAsia="Arial" w:hAnsi="Arial" w:cs="Arial"/>
          <w:sz w:val="22"/>
          <w:szCs w:val="22"/>
          <w:lang w:val="en-AU"/>
        </w:rPr>
        <w:t xml:space="preserve">covered by </w:t>
      </w:r>
      <w:r w:rsidR="0052594B" w:rsidRPr="005673D8">
        <w:rPr>
          <w:rFonts w:ascii="Arial" w:eastAsia="Arial" w:hAnsi="Arial" w:cs="Arial"/>
          <w:sz w:val="22"/>
          <w:szCs w:val="22"/>
          <w:lang w:val="en-AU"/>
        </w:rPr>
        <w:t xml:space="preserve">the </w:t>
      </w:r>
      <w:r w:rsidR="003E1565" w:rsidRPr="005673D8">
        <w:rPr>
          <w:rFonts w:ascii="Arial" w:eastAsia="Arial" w:hAnsi="Arial" w:cs="Arial"/>
          <w:sz w:val="22"/>
          <w:szCs w:val="22"/>
          <w:lang w:val="en-AU"/>
        </w:rPr>
        <w:t xml:space="preserve">exception set out in </w:t>
      </w:r>
      <w:r w:rsidR="0052594B" w:rsidRPr="005673D8">
        <w:rPr>
          <w:rFonts w:ascii="Arial" w:eastAsia="Arial" w:hAnsi="Arial" w:cs="Arial"/>
          <w:sz w:val="22"/>
          <w:szCs w:val="22"/>
          <w:lang w:val="en-AU"/>
        </w:rPr>
        <w:t>rule 217(2</w:t>
      </w:r>
      <w:proofErr w:type="gramStart"/>
      <w:r w:rsidR="0052594B" w:rsidRPr="005673D8">
        <w:rPr>
          <w:rFonts w:ascii="Arial" w:eastAsia="Arial" w:hAnsi="Arial" w:cs="Arial"/>
          <w:sz w:val="22"/>
          <w:szCs w:val="22"/>
          <w:lang w:val="en-AU"/>
        </w:rPr>
        <w:t>)</w:t>
      </w:r>
      <w:r w:rsidR="0048798F">
        <w:rPr>
          <w:rFonts w:ascii="Arial" w:eastAsia="Arial" w:hAnsi="Arial" w:cs="Arial"/>
          <w:sz w:val="22"/>
          <w:szCs w:val="22"/>
          <w:lang w:val="en-AU"/>
        </w:rPr>
        <w:t>(</w:t>
      </w:r>
      <w:proofErr w:type="gramEnd"/>
      <w:r w:rsidR="0048798F">
        <w:rPr>
          <w:rFonts w:ascii="Arial" w:eastAsia="Arial" w:hAnsi="Arial" w:cs="Arial"/>
          <w:sz w:val="22"/>
          <w:szCs w:val="22"/>
          <w:lang w:val="en-AU"/>
        </w:rPr>
        <w:t>a)</w:t>
      </w:r>
      <w:r w:rsidR="003E1565" w:rsidRPr="005673D8">
        <w:rPr>
          <w:rFonts w:ascii="Arial" w:eastAsia="Arial" w:hAnsi="Arial" w:cs="Arial"/>
          <w:sz w:val="22"/>
          <w:szCs w:val="22"/>
          <w:lang w:val="en-AU"/>
        </w:rPr>
        <w:t>(x)</w:t>
      </w:r>
      <w:r w:rsidR="0052594B" w:rsidRPr="005673D8">
        <w:rPr>
          <w:rFonts w:ascii="Arial" w:eastAsia="Arial" w:hAnsi="Arial" w:cs="Arial"/>
          <w:sz w:val="22"/>
          <w:szCs w:val="22"/>
          <w:lang w:val="en-AU"/>
        </w:rPr>
        <w:t>.  Although the threat to system security is considered to have ceased by the 6pm operating schedule</w:t>
      </w:r>
      <w:r w:rsidR="003E1565" w:rsidRPr="005673D8">
        <w:rPr>
          <w:rFonts w:ascii="Arial" w:eastAsia="Arial" w:hAnsi="Arial" w:cs="Arial"/>
          <w:sz w:val="22"/>
          <w:szCs w:val="22"/>
          <w:lang w:val="en-AU"/>
        </w:rPr>
        <w:t xml:space="preserve">, the application of the </w:t>
      </w:r>
      <w:r w:rsidR="0052594B" w:rsidRPr="005673D8">
        <w:rPr>
          <w:rFonts w:ascii="Arial" w:eastAsia="Arial" w:hAnsi="Arial" w:cs="Arial"/>
          <w:sz w:val="22"/>
          <w:szCs w:val="22"/>
          <w:lang w:val="en-AU"/>
        </w:rPr>
        <w:t xml:space="preserve">DFPC in the 6pm operating schedule </w:t>
      </w:r>
      <w:r w:rsidR="003E1565" w:rsidRPr="005673D8">
        <w:rPr>
          <w:rFonts w:ascii="Arial" w:eastAsia="Arial" w:hAnsi="Arial" w:cs="Arial"/>
          <w:sz w:val="22"/>
          <w:szCs w:val="22"/>
          <w:lang w:val="en-AU"/>
        </w:rPr>
        <w:t xml:space="preserve">was </w:t>
      </w:r>
      <w:r w:rsidR="0052594B" w:rsidRPr="005673D8">
        <w:rPr>
          <w:rFonts w:ascii="Arial" w:eastAsia="Arial" w:hAnsi="Arial" w:cs="Arial"/>
          <w:sz w:val="22"/>
          <w:szCs w:val="22"/>
          <w:lang w:val="en-AU"/>
        </w:rPr>
        <w:t xml:space="preserve">considered </w:t>
      </w:r>
      <w:r w:rsidR="003E1565" w:rsidRPr="005673D8">
        <w:rPr>
          <w:rFonts w:ascii="Arial" w:eastAsia="Arial" w:hAnsi="Arial" w:cs="Arial"/>
          <w:sz w:val="22"/>
          <w:szCs w:val="22"/>
          <w:lang w:val="en-AU"/>
        </w:rPr>
        <w:t>reasonable in the circumstances</w:t>
      </w:r>
      <w:r w:rsidR="0052594B" w:rsidRPr="005673D8">
        <w:rPr>
          <w:rFonts w:ascii="Arial" w:eastAsia="Arial" w:hAnsi="Arial" w:cs="Arial"/>
          <w:sz w:val="22"/>
          <w:szCs w:val="22"/>
          <w:lang w:val="en-AU"/>
        </w:rPr>
        <w:t xml:space="preserve"> as a result of Longford ceasing injection into the EGP at approximately 17.00.</w:t>
      </w:r>
    </w:p>
    <w:p w14:paraId="67FC9762" w14:textId="77777777" w:rsidR="0052594B" w:rsidRPr="005673D8" w:rsidRDefault="0052594B" w:rsidP="00785153">
      <w:pPr>
        <w:spacing w:line="265" w:lineRule="auto"/>
        <w:ind w:left="1499" w:right="125" w:hanging="679"/>
        <w:jc w:val="both"/>
        <w:rPr>
          <w:rFonts w:ascii="Arial" w:eastAsia="Arial" w:hAnsi="Arial" w:cs="Arial"/>
          <w:sz w:val="22"/>
          <w:szCs w:val="22"/>
          <w:lang w:val="en-AU"/>
        </w:rPr>
      </w:pPr>
    </w:p>
    <w:p w14:paraId="604888A1" w14:textId="77777777" w:rsidR="00B47F87" w:rsidRPr="005673D8" w:rsidRDefault="00D3655E" w:rsidP="00B47F87">
      <w:pPr>
        <w:spacing w:line="265" w:lineRule="auto"/>
        <w:ind w:left="1499" w:right="125" w:hanging="679"/>
        <w:jc w:val="both"/>
        <w:rPr>
          <w:rFonts w:ascii="Arial" w:eastAsia="Arial" w:hAnsi="Arial" w:cs="Arial"/>
          <w:sz w:val="22"/>
          <w:szCs w:val="22"/>
          <w:lang w:val="en-AU"/>
        </w:rPr>
      </w:pPr>
      <w:r>
        <w:rPr>
          <w:rFonts w:ascii="Arial" w:eastAsia="Arial" w:hAnsi="Arial" w:cs="Arial"/>
          <w:sz w:val="22"/>
          <w:szCs w:val="22"/>
          <w:lang w:val="en-AU"/>
        </w:rPr>
        <w:t>3</w:t>
      </w:r>
      <w:r w:rsidR="005E04BF">
        <w:rPr>
          <w:rFonts w:ascii="Arial" w:eastAsia="Arial" w:hAnsi="Arial" w:cs="Arial"/>
          <w:sz w:val="22"/>
          <w:szCs w:val="22"/>
          <w:lang w:val="en-AU"/>
        </w:rPr>
        <w:t>1</w:t>
      </w:r>
      <w:r w:rsidR="0052594B" w:rsidRPr="005673D8">
        <w:rPr>
          <w:rFonts w:ascii="Arial" w:eastAsia="Arial" w:hAnsi="Arial" w:cs="Arial"/>
          <w:sz w:val="22"/>
          <w:szCs w:val="22"/>
          <w:lang w:val="en-AU"/>
        </w:rPr>
        <w:t>.</w:t>
      </w:r>
      <w:r w:rsidR="0052594B" w:rsidRPr="005673D8">
        <w:rPr>
          <w:rFonts w:ascii="Arial" w:eastAsia="Arial" w:hAnsi="Arial" w:cs="Arial"/>
          <w:sz w:val="22"/>
          <w:szCs w:val="22"/>
          <w:lang w:val="en-AU"/>
        </w:rPr>
        <w:tab/>
      </w:r>
      <w:r w:rsidR="00B47F87" w:rsidRPr="005673D8">
        <w:rPr>
          <w:rFonts w:ascii="Arial" w:eastAsia="Arial" w:hAnsi="Arial" w:cs="Arial"/>
          <w:sz w:val="22"/>
          <w:szCs w:val="22"/>
          <w:lang w:val="en-AU"/>
        </w:rPr>
        <w:t xml:space="preserve">AEMO considers that, although the linepack adequacy flag on the </w:t>
      </w:r>
      <w:proofErr w:type="spellStart"/>
      <w:r w:rsidR="00B47F87" w:rsidRPr="005673D8">
        <w:rPr>
          <w:rFonts w:ascii="Arial" w:eastAsia="Arial" w:hAnsi="Arial" w:cs="Arial"/>
          <w:sz w:val="22"/>
          <w:szCs w:val="22"/>
          <w:lang w:val="en-AU"/>
        </w:rPr>
        <w:t>GasBB</w:t>
      </w:r>
      <w:proofErr w:type="spellEnd"/>
      <w:r w:rsidR="00B47F87" w:rsidRPr="005673D8">
        <w:rPr>
          <w:rFonts w:ascii="Arial" w:eastAsia="Arial" w:hAnsi="Arial" w:cs="Arial"/>
          <w:sz w:val="22"/>
          <w:szCs w:val="22"/>
          <w:lang w:val="en-AU"/>
        </w:rPr>
        <w:t xml:space="preserve"> for the EGP was still red, the </w:t>
      </w:r>
      <w:r w:rsidR="005673D8">
        <w:rPr>
          <w:rFonts w:ascii="Arial" w:eastAsia="Arial" w:hAnsi="Arial" w:cs="Arial"/>
          <w:sz w:val="22"/>
          <w:szCs w:val="22"/>
          <w:lang w:val="en-AU"/>
        </w:rPr>
        <w:t>DFPC</w:t>
      </w:r>
      <w:r w:rsidR="00B47F87" w:rsidRPr="005673D8">
        <w:rPr>
          <w:rFonts w:ascii="Arial" w:eastAsia="Arial" w:hAnsi="Arial" w:cs="Arial"/>
          <w:sz w:val="22"/>
          <w:szCs w:val="22"/>
          <w:lang w:val="en-AU"/>
        </w:rPr>
        <w:t xml:space="preserve"> on VicHub should have been able to be reduced or removed from the 10pm schedule once Longford had begun injecting back into the EGP. Prior to the 10pm schedule, AEMO considers that the </w:t>
      </w:r>
      <w:r w:rsidR="005673D8">
        <w:rPr>
          <w:rFonts w:ascii="Arial" w:eastAsia="Arial" w:hAnsi="Arial" w:cs="Arial"/>
          <w:sz w:val="22"/>
          <w:szCs w:val="22"/>
          <w:lang w:val="en-AU"/>
        </w:rPr>
        <w:t>DFPC</w:t>
      </w:r>
      <w:r w:rsidR="00B47F87" w:rsidRPr="005673D8">
        <w:rPr>
          <w:rFonts w:ascii="Arial" w:eastAsia="Arial" w:hAnsi="Arial" w:cs="Arial"/>
          <w:sz w:val="22"/>
          <w:szCs w:val="22"/>
          <w:lang w:val="en-AU"/>
        </w:rPr>
        <w:t xml:space="preserve"> was reasonable in the circumstances (low levels of linepack in the EGP, and Longford injections into the EGP did not stabilise until after 19:40).</w:t>
      </w:r>
    </w:p>
    <w:p w14:paraId="59AE7642" w14:textId="77777777" w:rsidR="00B47F87" w:rsidRPr="005673D8" w:rsidRDefault="00B47F87" w:rsidP="00B47F87">
      <w:pPr>
        <w:spacing w:line="265" w:lineRule="auto"/>
        <w:ind w:left="1499" w:right="125" w:hanging="679"/>
        <w:jc w:val="both"/>
        <w:rPr>
          <w:rFonts w:ascii="Arial" w:eastAsia="Arial" w:hAnsi="Arial" w:cs="Arial"/>
          <w:sz w:val="22"/>
          <w:szCs w:val="22"/>
          <w:lang w:val="en-AU"/>
        </w:rPr>
      </w:pPr>
    </w:p>
    <w:p w14:paraId="14FB9FCA" w14:textId="77777777" w:rsidR="00387768" w:rsidRPr="005673D8" w:rsidRDefault="00D3655E" w:rsidP="005B55BD">
      <w:pPr>
        <w:spacing w:line="265" w:lineRule="auto"/>
        <w:ind w:left="1499" w:right="125" w:hanging="679"/>
        <w:jc w:val="both"/>
        <w:rPr>
          <w:rFonts w:ascii="Arial" w:eastAsia="Arial" w:hAnsi="Arial" w:cs="Arial"/>
          <w:sz w:val="22"/>
          <w:szCs w:val="22"/>
          <w:lang w:val="en-AU"/>
        </w:rPr>
      </w:pPr>
      <w:r>
        <w:rPr>
          <w:rFonts w:ascii="Arial" w:eastAsia="Arial" w:hAnsi="Arial" w:cs="Arial"/>
          <w:sz w:val="22"/>
          <w:szCs w:val="22"/>
          <w:lang w:val="en-AU"/>
        </w:rPr>
        <w:t>3</w:t>
      </w:r>
      <w:r w:rsidR="005E04BF">
        <w:rPr>
          <w:rFonts w:ascii="Arial" w:eastAsia="Arial" w:hAnsi="Arial" w:cs="Arial"/>
          <w:sz w:val="22"/>
          <w:szCs w:val="22"/>
          <w:lang w:val="en-AU"/>
        </w:rPr>
        <w:t>2</w:t>
      </w:r>
      <w:r w:rsidR="00B47F87" w:rsidRPr="005673D8">
        <w:rPr>
          <w:rFonts w:ascii="Arial" w:eastAsia="Arial" w:hAnsi="Arial" w:cs="Arial"/>
          <w:sz w:val="22"/>
          <w:szCs w:val="22"/>
          <w:lang w:val="en-AU"/>
        </w:rPr>
        <w:t>.</w:t>
      </w:r>
      <w:r w:rsidR="00B47F87" w:rsidRPr="005673D8">
        <w:rPr>
          <w:rFonts w:ascii="Arial" w:eastAsia="Arial" w:hAnsi="Arial" w:cs="Arial"/>
          <w:sz w:val="22"/>
          <w:szCs w:val="22"/>
          <w:lang w:val="en-AU"/>
        </w:rPr>
        <w:tab/>
      </w:r>
      <w:r w:rsidR="009C2DBA" w:rsidRPr="005673D8">
        <w:rPr>
          <w:rFonts w:ascii="Arial" w:eastAsia="Arial" w:hAnsi="Arial" w:cs="Arial"/>
          <w:sz w:val="22"/>
          <w:szCs w:val="22"/>
          <w:lang w:val="en-AU"/>
        </w:rPr>
        <w:t>AEMO determined that n</w:t>
      </w:r>
      <w:r w:rsidR="003E1565" w:rsidRPr="005673D8">
        <w:rPr>
          <w:rFonts w:ascii="Arial" w:eastAsia="Arial" w:hAnsi="Arial" w:cs="Arial"/>
          <w:sz w:val="22"/>
          <w:szCs w:val="22"/>
          <w:lang w:val="en-AU"/>
        </w:rPr>
        <w:t xml:space="preserve">one of the exceptions </w:t>
      </w:r>
      <w:r w:rsidR="00FA6BD7" w:rsidRPr="005673D8">
        <w:rPr>
          <w:rFonts w:ascii="Arial" w:eastAsia="Arial" w:hAnsi="Arial" w:cs="Arial"/>
          <w:sz w:val="22"/>
          <w:szCs w:val="22"/>
          <w:lang w:val="en-AU"/>
        </w:rPr>
        <w:t xml:space="preserve">in rule 217(2) </w:t>
      </w:r>
      <w:r w:rsidR="003E1565" w:rsidRPr="005673D8">
        <w:rPr>
          <w:rFonts w:ascii="Arial" w:eastAsia="Arial" w:hAnsi="Arial" w:cs="Arial"/>
          <w:sz w:val="22"/>
          <w:szCs w:val="22"/>
          <w:lang w:val="en-AU"/>
        </w:rPr>
        <w:t xml:space="preserve">apply to the 10pm </w:t>
      </w:r>
      <w:r w:rsidR="005B55BD" w:rsidRPr="005673D8">
        <w:rPr>
          <w:rFonts w:ascii="Arial" w:eastAsia="Arial" w:hAnsi="Arial" w:cs="Arial"/>
          <w:sz w:val="22"/>
          <w:szCs w:val="22"/>
          <w:lang w:val="en-AU"/>
        </w:rPr>
        <w:t xml:space="preserve">operating schedule.  As a result, </w:t>
      </w:r>
      <w:r w:rsidR="005706D7" w:rsidRPr="005673D8">
        <w:rPr>
          <w:rFonts w:ascii="Arial" w:eastAsia="Arial" w:hAnsi="Arial" w:cs="Arial"/>
          <w:sz w:val="22"/>
          <w:szCs w:val="22"/>
          <w:lang w:val="en-AU"/>
        </w:rPr>
        <w:t xml:space="preserve">AEMO determined that an </w:t>
      </w:r>
      <w:r w:rsidR="005706D7" w:rsidRPr="005673D8">
        <w:rPr>
          <w:rFonts w:ascii="Arial" w:eastAsia="Arial" w:hAnsi="Arial" w:cs="Arial"/>
          <w:i/>
          <w:sz w:val="22"/>
          <w:szCs w:val="22"/>
          <w:lang w:val="en-AU"/>
        </w:rPr>
        <w:t>unintended scheduling result</w:t>
      </w:r>
      <w:r w:rsidR="005706D7" w:rsidRPr="005673D8">
        <w:rPr>
          <w:rFonts w:ascii="Arial" w:eastAsia="Arial" w:hAnsi="Arial" w:cs="Arial"/>
          <w:sz w:val="22"/>
          <w:szCs w:val="22"/>
          <w:lang w:val="en-AU"/>
        </w:rPr>
        <w:t xml:space="preserve"> occurred on </w:t>
      </w:r>
      <w:r w:rsidR="00152462" w:rsidRPr="005673D8">
        <w:rPr>
          <w:rFonts w:ascii="Arial" w:eastAsia="Arial" w:hAnsi="Arial" w:cs="Arial"/>
          <w:sz w:val="22"/>
          <w:szCs w:val="22"/>
          <w:lang w:val="en-AU"/>
        </w:rPr>
        <w:t>1 October 2016</w:t>
      </w:r>
      <w:r w:rsidR="005706D7" w:rsidRPr="005673D8">
        <w:rPr>
          <w:rFonts w:ascii="Arial" w:eastAsia="Arial" w:hAnsi="Arial" w:cs="Arial"/>
          <w:sz w:val="22"/>
          <w:szCs w:val="22"/>
          <w:lang w:val="en-AU"/>
        </w:rPr>
        <w:t xml:space="preserve"> with financial impacts in </w:t>
      </w:r>
      <w:r w:rsidR="00F6221C" w:rsidRPr="005673D8">
        <w:rPr>
          <w:rFonts w:ascii="Arial" w:eastAsia="Arial" w:hAnsi="Arial" w:cs="Arial"/>
          <w:sz w:val="22"/>
          <w:szCs w:val="22"/>
          <w:lang w:val="en-AU"/>
        </w:rPr>
        <w:t xml:space="preserve">respect of </w:t>
      </w:r>
      <w:r w:rsidR="005706D7" w:rsidRPr="005673D8">
        <w:rPr>
          <w:rFonts w:ascii="Arial" w:eastAsia="Arial" w:hAnsi="Arial" w:cs="Arial"/>
          <w:sz w:val="22"/>
          <w:szCs w:val="22"/>
          <w:lang w:val="en-AU"/>
        </w:rPr>
        <w:t xml:space="preserve">the 10pm </w:t>
      </w:r>
      <w:r w:rsidR="00001EC0" w:rsidRPr="005673D8">
        <w:rPr>
          <w:rFonts w:ascii="Arial" w:eastAsia="Arial" w:hAnsi="Arial" w:cs="Arial"/>
          <w:sz w:val="22"/>
          <w:szCs w:val="22"/>
          <w:lang w:val="en-AU"/>
        </w:rPr>
        <w:t xml:space="preserve">operating </w:t>
      </w:r>
      <w:r w:rsidR="005706D7" w:rsidRPr="005673D8">
        <w:rPr>
          <w:rFonts w:ascii="Arial" w:eastAsia="Arial" w:hAnsi="Arial" w:cs="Arial"/>
          <w:sz w:val="22"/>
          <w:szCs w:val="22"/>
          <w:lang w:val="en-AU"/>
        </w:rPr>
        <w:t>schedul</w:t>
      </w:r>
      <w:r w:rsidR="00912F50" w:rsidRPr="005673D8">
        <w:rPr>
          <w:rFonts w:ascii="Arial" w:eastAsia="Arial" w:hAnsi="Arial" w:cs="Arial"/>
          <w:sz w:val="22"/>
          <w:szCs w:val="22"/>
          <w:lang w:val="en-AU"/>
        </w:rPr>
        <w:t>e.</w:t>
      </w:r>
    </w:p>
    <w:p w14:paraId="142DCBBF" w14:textId="77777777" w:rsidR="00387768" w:rsidRPr="005673D8" w:rsidRDefault="00387768">
      <w:pPr>
        <w:spacing w:before="6" w:line="120" w:lineRule="exact"/>
        <w:rPr>
          <w:rFonts w:ascii="Arial" w:hAnsi="Arial" w:cs="Arial"/>
          <w:sz w:val="13"/>
          <w:szCs w:val="13"/>
          <w:lang w:val="en-AU"/>
        </w:rPr>
      </w:pPr>
    </w:p>
    <w:p w14:paraId="3BEE1D2D" w14:textId="77777777" w:rsidR="00387768" w:rsidRPr="005673D8" w:rsidRDefault="005706D7">
      <w:pPr>
        <w:ind w:left="138"/>
        <w:rPr>
          <w:rFonts w:ascii="Arial" w:eastAsia="Arial" w:hAnsi="Arial" w:cs="Arial"/>
          <w:sz w:val="32"/>
          <w:szCs w:val="32"/>
          <w:lang w:val="en-AU"/>
        </w:rPr>
      </w:pPr>
      <w:r w:rsidRPr="005673D8">
        <w:rPr>
          <w:rFonts w:ascii="Arial" w:eastAsia="Arial" w:hAnsi="Arial" w:cs="Arial"/>
          <w:spacing w:val="-18"/>
          <w:sz w:val="32"/>
          <w:szCs w:val="32"/>
          <w:lang w:val="en-AU"/>
        </w:rPr>
        <w:t>G</w:t>
      </w:r>
      <w:r w:rsidRPr="005673D8">
        <w:rPr>
          <w:rFonts w:ascii="Arial" w:eastAsia="Arial" w:hAnsi="Arial" w:cs="Arial"/>
          <w:sz w:val="32"/>
          <w:szCs w:val="32"/>
          <w:lang w:val="en-AU"/>
        </w:rPr>
        <w:t xml:space="preserve">.   </w:t>
      </w:r>
      <w:r w:rsidRPr="005673D8">
        <w:rPr>
          <w:rFonts w:ascii="Arial" w:eastAsia="Arial" w:hAnsi="Arial" w:cs="Arial"/>
          <w:spacing w:val="46"/>
          <w:sz w:val="32"/>
          <w:szCs w:val="32"/>
          <w:lang w:val="en-AU"/>
        </w:rPr>
        <w:t xml:space="preserve"> </w:t>
      </w:r>
      <w:r w:rsidRPr="005673D8">
        <w:rPr>
          <w:rFonts w:ascii="Arial" w:eastAsia="Arial" w:hAnsi="Arial" w:cs="Arial"/>
          <w:spacing w:val="-21"/>
          <w:w w:val="95"/>
          <w:sz w:val="32"/>
          <w:szCs w:val="32"/>
          <w:lang w:val="en-AU"/>
        </w:rPr>
        <w:t>P</w:t>
      </w:r>
      <w:r w:rsidRPr="005673D8">
        <w:rPr>
          <w:rFonts w:ascii="Arial" w:eastAsia="Arial" w:hAnsi="Arial" w:cs="Arial"/>
          <w:spacing w:val="-18"/>
          <w:w w:val="95"/>
          <w:sz w:val="32"/>
          <w:szCs w:val="32"/>
          <w:lang w:val="en-AU"/>
        </w:rPr>
        <w:t>a</w:t>
      </w:r>
      <w:r w:rsidRPr="005673D8">
        <w:rPr>
          <w:rFonts w:ascii="Arial" w:eastAsia="Arial" w:hAnsi="Arial" w:cs="Arial"/>
          <w:spacing w:val="-20"/>
          <w:w w:val="95"/>
          <w:sz w:val="32"/>
          <w:szCs w:val="32"/>
          <w:lang w:val="en-AU"/>
        </w:rPr>
        <w:t>rt</w:t>
      </w:r>
      <w:r w:rsidRPr="005673D8">
        <w:rPr>
          <w:rFonts w:ascii="Arial" w:eastAsia="Arial" w:hAnsi="Arial" w:cs="Arial"/>
          <w:spacing w:val="-22"/>
          <w:w w:val="95"/>
          <w:sz w:val="32"/>
          <w:szCs w:val="32"/>
          <w:lang w:val="en-AU"/>
        </w:rPr>
        <w:t>i</w:t>
      </w:r>
      <w:r w:rsidRPr="005673D8">
        <w:rPr>
          <w:rFonts w:ascii="Arial" w:eastAsia="Arial" w:hAnsi="Arial" w:cs="Arial"/>
          <w:spacing w:val="-20"/>
          <w:w w:val="95"/>
          <w:sz w:val="32"/>
          <w:szCs w:val="32"/>
          <w:lang w:val="en-AU"/>
        </w:rPr>
        <w:t>c</w:t>
      </w:r>
      <w:r w:rsidRPr="005673D8">
        <w:rPr>
          <w:rFonts w:ascii="Arial" w:eastAsia="Arial" w:hAnsi="Arial" w:cs="Arial"/>
          <w:spacing w:val="-22"/>
          <w:w w:val="95"/>
          <w:sz w:val="32"/>
          <w:szCs w:val="32"/>
          <w:lang w:val="en-AU"/>
        </w:rPr>
        <w:t>i</w:t>
      </w:r>
      <w:r w:rsidRPr="005673D8">
        <w:rPr>
          <w:rFonts w:ascii="Arial" w:eastAsia="Arial" w:hAnsi="Arial" w:cs="Arial"/>
          <w:spacing w:val="-20"/>
          <w:w w:val="95"/>
          <w:sz w:val="32"/>
          <w:szCs w:val="32"/>
          <w:lang w:val="en-AU"/>
        </w:rPr>
        <w:t>pa</w:t>
      </w:r>
      <w:r w:rsidRPr="005673D8">
        <w:rPr>
          <w:rFonts w:ascii="Arial" w:eastAsia="Arial" w:hAnsi="Arial" w:cs="Arial"/>
          <w:spacing w:val="-18"/>
          <w:w w:val="95"/>
          <w:sz w:val="32"/>
          <w:szCs w:val="32"/>
          <w:lang w:val="en-AU"/>
        </w:rPr>
        <w:t>n</w:t>
      </w:r>
      <w:r w:rsidRPr="005673D8">
        <w:rPr>
          <w:rFonts w:ascii="Arial" w:eastAsia="Arial" w:hAnsi="Arial" w:cs="Arial"/>
          <w:w w:val="95"/>
          <w:sz w:val="32"/>
          <w:szCs w:val="32"/>
          <w:lang w:val="en-AU"/>
        </w:rPr>
        <w:t>t</w:t>
      </w:r>
      <w:r w:rsidRPr="005673D8">
        <w:rPr>
          <w:rFonts w:ascii="Arial" w:eastAsia="Arial" w:hAnsi="Arial" w:cs="Arial"/>
          <w:spacing w:val="-46"/>
          <w:sz w:val="32"/>
          <w:szCs w:val="32"/>
          <w:lang w:val="en-AU"/>
        </w:rPr>
        <w:t xml:space="preserve"> </w:t>
      </w:r>
      <w:r w:rsidRPr="005673D8">
        <w:rPr>
          <w:rFonts w:ascii="Arial" w:eastAsia="Arial" w:hAnsi="Arial" w:cs="Arial"/>
          <w:spacing w:val="-21"/>
          <w:w w:val="95"/>
          <w:sz w:val="32"/>
          <w:szCs w:val="32"/>
          <w:lang w:val="en-AU"/>
        </w:rPr>
        <w:t>C</w:t>
      </w:r>
      <w:r w:rsidRPr="005673D8">
        <w:rPr>
          <w:rFonts w:ascii="Arial" w:eastAsia="Arial" w:hAnsi="Arial" w:cs="Arial"/>
          <w:spacing w:val="-20"/>
          <w:w w:val="95"/>
          <w:sz w:val="32"/>
          <w:szCs w:val="32"/>
          <w:lang w:val="en-AU"/>
        </w:rPr>
        <w:t>o</w:t>
      </w:r>
      <w:r w:rsidRPr="005673D8">
        <w:rPr>
          <w:rFonts w:ascii="Arial" w:eastAsia="Arial" w:hAnsi="Arial" w:cs="Arial"/>
          <w:spacing w:val="-21"/>
          <w:w w:val="95"/>
          <w:sz w:val="32"/>
          <w:szCs w:val="32"/>
          <w:lang w:val="en-AU"/>
        </w:rPr>
        <w:t>m</w:t>
      </w:r>
      <w:r w:rsidRPr="005673D8">
        <w:rPr>
          <w:rFonts w:ascii="Arial" w:eastAsia="Arial" w:hAnsi="Arial" w:cs="Arial"/>
          <w:spacing w:val="-20"/>
          <w:w w:val="95"/>
          <w:sz w:val="32"/>
          <w:szCs w:val="32"/>
          <w:lang w:val="en-AU"/>
        </w:rPr>
        <w:t>pe</w:t>
      </w:r>
      <w:r w:rsidRPr="005673D8">
        <w:rPr>
          <w:rFonts w:ascii="Arial" w:eastAsia="Arial" w:hAnsi="Arial" w:cs="Arial"/>
          <w:spacing w:val="-18"/>
          <w:w w:val="95"/>
          <w:sz w:val="32"/>
          <w:szCs w:val="32"/>
          <w:lang w:val="en-AU"/>
        </w:rPr>
        <w:t>n</w:t>
      </w:r>
      <w:r w:rsidRPr="005673D8">
        <w:rPr>
          <w:rFonts w:ascii="Arial" w:eastAsia="Arial" w:hAnsi="Arial" w:cs="Arial"/>
          <w:spacing w:val="-23"/>
          <w:w w:val="95"/>
          <w:sz w:val="32"/>
          <w:szCs w:val="32"/>
          <w:lang w:val="en-AU"/>
        </w:rPr>
        <w:t>s</w:t>
      </w:r>
      <w:r w:rsidRPr="005673D8">
        <w:rPr>
          <w:rFonts w:ascii="Arial" w:eastAsia="Arial" w:hAnsi="Arial" w:cs="Arial"/>
          <w:spacing w:val="-18"/>
          <w:w w:val="95"/>
          <w:sz w:val="32"/>
          <w:szCs w:val="32"/>
          <w:lang w:val="en-AU"/>
        </w:rPr>
        <w:t>a</w:t>
      </w:r>
      <w:r w:rsidRPr="005673D8">
        <w:rPr>
          <w:rFonts w:ascii="Arial" w:eastAsia="Arial" w:hAnsi="Arial" w:cs="Arial"/>
          <w:spacing w:val="-20"/>
          <w:w w:val="95"/>
          <w:sz w:val="32"/>
          <w:szCs w:val="32"/>
          <w:lang w:val="en-AU"/>
        </w:rPr>
        <w:t>t</w:t>
      </w:r>
      <w:r w:rsidRPr="005673D8">
        <w:rPr>
          <w:rFonts w:ascii="Arial" w:eastAsia="Arial" w:hAnsi="Arial" w:cs="Arial"/>
          <w:spacing w:val="-22"/>
          <w:w w:val="95"/>
          <w:sz w:val="32"/>
          <w:szCs w:val="32"/>
          <w:lang w:val="en-AU"/>
        </w:rPr>
        <w:t>i</w:t>
      </w:r>
      <w:r w:rsidRPr="005673D8">
        <w:rPr>
          <w:rFonts w:ascii="Arial" w:eastAsia="Arial" w:hAnsi="Arial" w:cs="Arial"/>
          <w:spacing w:val="-20"/>
          <w:w w:val="95"/>
          <w:sz w:val="32"/>
          <w:szCs w:val="32"/>
          <w:lang w:val="en-AU"/>
        </w:rPr>
        <w:t>o</w:t>
      </w:r>
      <w:r w:rsidRPr="005673D8">
        <w:rPr>
          <w:rFonts w:ascii="Arial" w:eastAsia="Arial" w:hAnsi="Arial" w:cs="Arial"/>
          <w:w w:val="95"/>
          <w:sz w:val="32"/>
          <w:szCs w:val="32"/>
          <w:lang w:val="en-AU"/>
        </w:rPr>
        <w:t>n</w:t>
      </w:r>
      <w:r w:rsidRPr="005673D8">
        <w:rPr>
          <w:rFonts w:ascii="Arial" w:eastAsia="Arial" w:hAnsi="Arial" w:cs="Arial"/>
          <w:spacing w:val="-44"/>
          <w:sz w:val="32"/>
          <w:szCs w:val="32"/>
          <w:lang w:val="en-AU"/>
        </w:rPr>
        <w:t xml:space="preserve"> </w:t>
      </w:r>
      <w:r w:rsidRPr="005673D8">
        <w:rPr>
          <w:rFonts w:ascii="Arial" w:eastAsia="Arial" w:hAnsi="Arial" w:cs="Arial"/>
          <w:spacing w:val="-20"/>
          <w:sz w:val="32"/>
          <w:szCs w:val="32"/>
          <w:lang w:val="en-AU"/>
        </w:rPr>
        <w:t>Fun</w:t>
      </w:r>
      <w:r w:rsidRPr="005673D8">
        <w:rPr>
          <w:rFonts w:ascii="Arial" w:eastAsia="Arial" w:hAnsi="Arial" w:cs="Arial"/>
          <w:sz w:val="32"/>
          <w:szCs w:val="32"/>
          <w:lang w:val="en-AU"/>
        </w:rPr>
        <w:t>d</w:t>
      </w:r>
    </w:p>
    <w:p w14:paraId="38E2296E" w14:textId="77777777" w:rsidR="00387768" w:rsidRPr="005673D8" w:rsidRDefault="00387768">
      <w:pPr>
        <w:spacing w:before="8" w:line="140" w:lineRule="exact"/>
        <w:rPr>
          <w:rFonts w:ascii="Arial" w:hAnsi="Arial" w:cs="Arial"/>
          <w:sz w:val="14"/>
          <w:szCs w:val="14"/>
          <w:lang w:val="en-AU"/>
        </w:rPr>
      </w:pPr>
    </w:p>
    <w:p w14:paraId="575C31E2" w14:textId="77777777" w:rsidR="00387768" w:rsidRPr="005673D8" w:rsidRDefault="00D3655E">
      <w:pPr>
        <w:spacing w:line="245" w:lineRule="auto"/>
        <w:ind w:left="1499" w:right="121" w:hanging="679"/>
        <w:jc w:val="both"/>
        <w:rPr>
          <w:rFonts w:ascii="Arial" w:eastAsia="Arial" w:hAnsi="Arial" w:cs="Arial"/>
          <w:sz w:val="14"/>
          <w:szCs w:val="14"/>
          <w:lang w:val="en-AU"/>
        </w:rPr>
      </w:pPr>
      <w:r>
        <w:rPr>
          <w:rFonts w:ascii="Arial" w:eastAsia="Arial" w:hAnsi="Arial" w:cs="Arial"/>
          <w:sz w:val="22"/>
          <w:szCs w:val="22"/>
          <w:lang w:val="en-AU"/>
        </w:rPr>
        <w:t>3</w:t>
      </w:r>
      <w:r w:rsidR="005E04BF">
        <w:rPr>
          <w:rFonts w:ascii="Arial" w:eastAsia="Arial" w:hAnsi="Arial" w:cs="Arial"/>
          <w:sz w:val="22"/>
          <w:szCs w:val="22"/>
          <w:lang w:val="en-AU"/>
        </w:rPr>
        <w:t>3</w:t>
      </w:r>
      <w:r w:rsidR="005706D7" w:rsidRPr="005673D8">
        <w:rPr>
          <w:rFonts w:ascii="Arial" w:eastAsia="Arial" w:hAnsi="Arial" w:cs="Arial"/>
          <w:sz w:val="22"/>
          <w:szCs w:val="22"/>
          <w:lang w:val="en-AU"/>
        </w:rPr>
        <w:t>.</w:t>
      </w:r>
      <w:r w:rsidR="00F3681C" w:rsidRPr="005673D8">
        <w:rPr>
          <w:rFonts w:ascii="Arial" w:eastAsia="Arial" w:hAnsi="Arial" w:cs="Arial"/>
          <w:sz w:val="22"/>
          <w:szCs w:val="22"/>
          <w:lang w:val="en-AU"/>
        </w:rPr>
        <w:tab/>
      </w:r>
      <w:r w:rsidR="005706D7" w:rsidRPr="005673D8">
        <w:rPr>
          <w:rFonts w:ascii="Arial" w:eastAsia="Arial" w:hAnsi="Arial" w:cs="Arial"/>
          <w:spacing w:val="-1"/>
          <w:sz w:val="22"/>
          <w:szCs w:val="22"/>
          <w:lang w:val="en-AU"/>
        </w:rPr>
        <w:t>A</w:t>
      </w:r>
      <w:r w:rsidR="005706D7" w:rsidRPr="005673D8">
        <w:rPr>
          <w:rFonts w:ascii="Arial" w:eastAsia="Arial" w:hAnsi="Arial" w:cs="Arial"/>
          <w:spacing w:val="2"/>
          <w:sz w:val="22"/>
          <w:szCs w:val="22"/>
          <w:lang w:val="en-AU"/>
        </w:rPr>
        <w:t>E</w:t>
      </w:r>
      <w:r w:rsidR="005706D7" w:rsidRPr="005673D8">
        <w:rPr>
          <w:rFonts w:ascii="Arial" w:eastAsia="Arial" w:hAnsi="Arial" w:cs="Arial"/>
          <w:spacing w:val="-4"/>
          <w:sz w:val="22"/>
          <w:szCs w:val="22"/>
          <w:lang w:val="en-AU"/>
        </w:rPr>
        <w:t>M</w:t>
      </w:r>
      <w:r w:rsidR="005706D7" w:rsidRPr="005673D8">
        <w:rPr>
          <w:rFonts w:ascii="Arial" w:eastAsia="Arial" w:hAnsi="Arial" w:cs="Arial"/>
          <w:sz w:val="22"/>
          <w:szCs w:val="22"/>
          <w:lang w:val="en-AU"/>
        </w:rPr>
        <w:t>O</w:t>
      </w:r>
      <w:r w:rsidR="005706D7" w:rsidRPr="005673D8">
        <w:rPr>
          <w:rFonts w:ascii="Arial" w:eastAsia="Arial" w:hAnsi="Arial" w:cs="Arial"/>
          <w:spacing w:val="4"/>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 xml:space="preserve">s not </w:t>
      </w:r>
      <w:r w:rsidR="005706D7" w:rsidRPr="005673D8">
        <w:rPr>
          <w:rFonts w:ascii="Arial" w:eastAsia="Arial" w:hAnsi="Arial" w:cs="Arial"/>
          <w:spacing w:val="-1"/>
          <w:sz w:val="22"/>
          <w:szCs w:val="22"/>
          <w:lang w:val="en-AU"/>
        </w:rPr>
        <w:t>li</w:t>
      </w:r>
      <w:r w:rsidR="005706D7" w:rsidRPr="005673D8">
        <w:rPr>
          <w:rFonts w:ascii="Arial" w:eastAsia="Arial" w:hAnsi="Arial" w:cs="Arial"/>
          <w:sz w:val="22"/>
          <w:szCs w:val="22"/>
          <w:lang w:val="en-AU"/>
        </w:rPr>
        <w:t>ab</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 xml:space="preserve">e </w:t>
      </w:r>
      <w:r w:rsidR="005706D7" w:rsidRPr="005673D8">
        <w:rPr>
          <w:rFonts w:ascii="Arial" w:eastAsia="Arial" w:hAnsi="Arial" w:cs="Arial"/>
          <w:spacing w:val="3"/>
          <w:sz w:val="22"/>
          <w:szCs w:val="22"/>
          <w:lang w:val="en-AU"/>
        </w:rPr>
        <w:t>f</w:t>
      </w:r>
      <w:r w:rsidR="005706D7" w:rsidRPr="005673D8">
        <w:rPr>
          <w:rFonts w:ascii="Arial" w:eastAsia="Arial" w:hAnsi="Arial" w:cs="Arial"/>
          <w:sz w:val="22"/>
          <w:szCs w:val="22"/>
          <w:lang w:val="en-AU"/>
        </w:rPr>
        <w:t xml:space="preserve">or an </w:t>
      </w:r>
      <w:r w:rsidR="005706D7" w:rsidRPr="005673D8">
        <w:rPr>
          <w:rFonts w:ascii="Arial" w:eastAsia="Arial" w:hAnsi="Arial" w:cs="Arial"/>
          <w:i/>
          <w:sz w:val="22"/>
          <w:szCs w:val="22"/>
          <w:lang w:val="en-AU"/>
        </w:rPr>
        <w:t>un</w:t>
      </w:r>
      <w:r w:rsidR="005706D7" w:rsidRPr="005673D8">
        <w:rPr>
          <w:rFonts w:ascii="Arial" w:eastAsia="Arial" w:hAnsi="Arial" w:cs="Arial"/>
          <w:i/>
          <w:spacing w:val="-1"/>
          <w:sz w:val="22"/>
          <w:szCs w:val="22"/>
          <w:lang w:val="en-AU"/>
        </w:rPr>
        <w:t>i</w:t>
      </w:r>
      <w:r w:rsidR="005706D7" w:rsidRPr="005673D8">
        <w:rPr>
          <w:rFonts w:ascii="Arial" w:eastAsia="Arial" w:hAnsi="Arial" w:cs="Arial"/>
          <w:i/>
          <w:sz w:val="22"/>
          <w:szCs w:val="22"/>
          <w:lang w:val="en-AU"/>
        </w:rPr>
        <w:t>n</w:t>
      </w:r>
      <w:r w:rsidR="005706D7" w:rsidRPr="005673D8">
        <w:rPr>
          <w:rFonts w:ascii="Arial" w:eastAsia="Arial" w:hAnsi="Arial" w:cs="Arial"/>
          <w:i/>
          <w:spacing w:val="1"/>
          <w:sz w:val="22"/>
          <w:szCs w:val="22"/>
          <w:lang w:val="en-AU"/>
        </w:rPr>
        <w:t>t</w:t>
      </w:r>
      <w:r w:rsidR="005706D7" w:rsidRPr="005673D8">
        <w:rPr>
          <w:rFonts w:ascii="Arial" w:eastAsia="Arial" w:hAnsi="Arial" w:cs="Arial"/>
          <w:i/>
          <w:sz w:val="22"/>
          <w:szCs w:val="22"/>
          <w:lang w:val="en-AU"/>
        </w:rPr>
        <w:t>ended sched</w:t>
      </w:r>
      <w:r w:rsidR="005706D7" w:rsidRPr="005673D8">
        <w:rPr>
          <w:rFonts w:ascii="Arial" w:eastAsia="Arial" w:hAnsi="Arial" w:cs="Arial"/>
          <w:i/>
          <w:spacing w:val="-3"/>
          <w:sz w:val="22"/>
          <w:szCs w:val="22"/>
          <w:lang w:val="en-AU"/>
        </w:rPr>
        <w:t>u</w:t>
      </w:r>
      <w:r w:rsidR="005706D7" w:rsidRPr="005673D8">
        <w:rPr>
          <w:rFonts w:ascii="Arial" w:eastAsia="Arial" w:hAnsi="Arial" w:cs="Arial"/>
          <w:i/>
          <w:spacing w:val="-1"/>
          <w:sz w:val="22"/>
          <w:szCs w:val="22"/>
          <w:lang w:val="en-AU"/>
        </w:rPr>
        <w:t>li</w:t>
      </w:r>
      <w:r w:rsidR="005706D7" w:rsidRPr="005673D8">
        <w:rPr>
          <w:rFonts w:ascii="Arial" w:eastAsia="Arial" w:hAnsi="Arial" w:cs="Arial"/>
          <w:i/>
          <w:sz w:val="22"/>
          <w:szCs w:val="22"/>
          <w:lang w:val="en-AU"/>
        </w:rPr>
        <w:t xml:space="preserve">ng </w:t>
      </w:r>
      <w:r w:rsidR="005706D7" w:rsidRPr="005673D8">
        <w:rPr>
          <w:rFonts w:ascii="Arial" w:eastAsia="Arial" w:hAnsi="Arial" w:cs="Arial"/>
          <w:i/>
          <w:spacing w:val="1"/>
          <w:sz w:val="22"/>
          <w:szCs w:val="22"/>
          <w:lang w:val="en-AU"/>
        </w:rPr>
        <w:t>r</w:t>
      </w:r>
      <w:r w:rsidR="005706D7" w:rsidRPr="005673D8">
        <w:rPr>
          <w:rFonts w:ascii="Arial" w:eastAsia="Arial" w:hAnsi="Arial" w:cs="Arial"/>
          <w:i/>
          <w:sz w:val="22"/>
          <w:szCs w:val="22"/>
          <w:lang w:val="en-AU"/>
        </w:rPr>
        <w:t>esu</w:t>
      </w:r>
      <w:r w:rsidR="005706D7" w:rsidRPr="005673D8">
        <w:rPr>
          <w:rFonts w:ascii="Arial" w:eastAsia="Arial" w:hAnsi="Arial" w:cs="Arial"/>
          <w:i/>
          <w:spacing w:val="-1"/>
          <w:sz w:val="22"/>
          <w:szCs w:val="22"/>
          <w:lang w:val="en-AU"/>
        </w:rPr>
        <w:t>l</w:t>
      </w:r>
      <w:r w:rsidR="005706D7" w:rsidRPr="005673D8">
        <w:rPr>
          <w:rFonts w:ascii="Arial" w:eastAsia="Arial" w:hAnsi="Arial" w:cs="Arial"/>
          <w:i/>
          <w:spacing w:val="1"/>
          <w:sz w:val="22"/>
          <w:szCs w:val="22"/>
          <w:lang w:val="en-AU"/>
        </w:rPr>
        <w:t>t</w:t>
      </w:r>
      <w:r w:rsidR="005706D7" w:rsidRPr="005673D8">
        <w:rPr>
          <w:rFonts w:ascii="Arial" w:eastAsia="Arial" w:hAnsi="Arial" w:cs="Arial"/>
          <w:i/>
          <w:sz w:val="22"/>
          <w:szCs w:val="22"/>
          <w:lang w:val="en-AU"/>
        </w:rPr>
        <w:t xml:space="preserve">.  </w:t>
      </w:r>
      <w:r w:rsidR="001B6A98" w:rsidRPr="005673D8">
        <w:rPr>
          <w:rFonts w:ascii="Arial" w:eastAsia="Arial" w:hAnsi="Arial" w:cs="Arial"/>
          <w:spacing w:val="-1"/>
          <w:sz w:val="22"/>
          <w:szCs w:val="22"/>
          <w:lang w:val="en-AU"/>
        </w:rPr>
        <w:t>In accordance with rule 227(2), c</w:t>
      </w:r>
      <w:r w:rsidR="005706D7" w:rsidRPr="005673D8">
        <w:rPr>
          <w:rFonts w:ascii="Arial" w:eastAsia="Arial" w:hAnsi="Arial" w:cs="Arial"/>
          <w:sz w:val="22"/>
          <w:szCs w:val="22"/>
          <w:lang w:val="en-AU"/>
        </w:rPr>
        <w:t>o</w:t>
      </w:r>
      <w:r w:rsidR="005706D7" w:rsidRPr="005673D8">
        <w:rPr>
          <w:rFonts w:ascii="Arial" w:eastAsia="Arial" w:hAnsi="Arial" w:cs="Arial"/>
          <w:spacing w:val="1"/>
          <w:sz w:val="22"/>
          <w:szCs w:val="22"/>
          <w:lang w:val="en-AU"/>
        </w:rPr>
        <w:t>m</w:t>
      </w:r>
      <w:r w:rsidR="005706D7" w:rsidRPr="005673D8">
        <w:rPr>
          <w:rFonts w:ascii="Arial" w:eastAsia="Arial" w:hAnsi="Arial" w:cs="Arial"/>
          <w:sz w:val="22"/>
          <w:szCs w:val="22"/>
          <w:lang w:val="en-AU"/>
        </w:rPr>
        <w:t>pens</w:t>
      </w:r>
      <w:r w:rsidR="005706D7" w:rsidRPr="005673D8">
        <w:rPr>
          <w:rFonts w:ascii="Arial" w:eastAsia="Arial" w:hAnsi="Arial" w:cs="Arial"/>
          <w:spacing w:val="-3"/>
          <w:sz w:val="22"/>
          <w:szCs w:val="22"/>
          <w:lang w:val="en-AU"/>
        </w:rPr>
        <w:t>a</w:t>
      </w:r>
      <w:r w:rsidR="005706D7" w:rsidRPr="005673D8">
        <w:rPr>
          <w:rFonts w:ascii="Arial" w:eastAsia="Arial" w:hAnsi="Arial" w:cs="Arial"/>
          <w:spacing w:val="1"/>
          <w:sz w:val="22"/>
          <w:szCs w:val="22"/>
          <w:lang w:val="en-AU"/>
        </w:rPr>
        <w:t>t</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 xml:space="preserve">on </w:t>
      </w:r>
      <w:r w:rsidR="005706D7" w:rsidRPr="005673D8">
        <w:rPr>
          <w:rFonts w:ascii="Arial" w:eastAsia="Arial" w:hAnsi="Arial" w:cs="Arial"/>
          <w:spacing w:val="3"/>
          <w:sz w:val="22"/>
          <w:szCs w:val="22"/>
          <w:lang w:val="en-AU"/>
        </w:rPr>
        <w:t>f</w:t>
      </w:r>
      <w:r w:rsidR="005706D7" w:rsidRPr="005673D8">
        <w:rPr>
          <w:rFonts w:ascii="Arial" w:eastAsia="Arial" w:hAnsi="Arial" w:cs="Arial"/>
          <w:sz w:val="22"/>
          <w:szCs w:val="22"/>
          <w:lang w:val="en-AU"/>
        </w:rPr>
        <w:t xml:space="preserve">or </w:t>
      </w:r>
      <w:r w:rsidR="005706D7" w:rsidRPr="005673D8">
        <w:rPr>
          <w:rFonts w:ascii="Arial" w:eastAsia="Arial" w:hAnsi="Arial" w:cs="Arial"/>
          <w:spacing w:val="-3"/>
          <w:sz w:val="22"/>
          <w:szCs w:val="22"/>
          <w:lang w:val="en-AU"/>
        </w:rPr>
        <w:t>a</w:t>
      </w:r>
      <w:r w:rsidR="005706D7" w:rsidRPr="005673D8">
        <w:rPr>
          <w:rFonts w:ascii="Arial" w:eastAsia="Arial" w:hAnsi="Arial" w:cs="Arial"/>
          <w:spacing w:val="1"/>
          <w:sz w:val="22"/>
          <w:szCs w:val="22"/>
          <w:lang w:val="en-AU"/>
        </w:rPr>
        <w:t>f</w:t>
      </w:r>
      <w:r w:rsidR="005706D7" w:rsidRPr="005673D8">
        <w:rPr>
          <w:rFonts w:ascii="Arial" w:eastAsia="Arial" w:hAnsi="Arial" w:cs="Arial"/>
          <w:spacing w:val="3"/>
          <w:sz w:val="22"/>
          <w:szCs w:val="22"/>
          <w:lang w:val="en-AU"/>
        </w:rPr>
        <w:t>f</w:t>
      </w:r>
      <w:r w:rsidR="005706D7" w:rsidRPr="005673D8">
        <w:rPr>
          <w:rFonts w:ascii="Arial" w:eastAsia="Arial" w:hAnsi="Arial" w:cs="Arial"/>
          <w:sz w:val="22"/>
          <w:szCs w:val="22"/>
          <w:lang w:val="en-AU"/>
        </w:rPr>
        <w:t>e</w:t>
      </w:r>
      <w:r w:rsidR="005706D7" w:rsidRPr="005673D8">
        <w:rPr>
          <w:rFonts w:ascii="Arial" w:eastAsia="Arial" w:hAnsi="Arial" w:cs="Arial"/>
          <w:spacing w:val="-2"/>
          <w:sz w:val="22"/>
          <w:szCs w:val="22"/>
          <w:lang w:val="en-AU"/>
        </w:rPr>
        <w:t>c</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ed</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i/>
          <w:spacing w:val="-1"/>
          <w:sz w:val="22"/>
          <w:szCs w:val="22"/>
          <w:lang w:val="en-AU"/>
        </w:rPr>
        <w:t>M</w:t>
      </w:r>
      <w:r w:rsidR="005706D7" w:rsidRPr="005673D8">
        <w:rPr>
          <w:rFonts w:ascii="Arial" w:eastAsia="Arial" w:hAnsi="Arial" w:cs="Arial"/>
          <w:i/>
          <w:sz w:val="22"/>
          <w:szCs w:val="22"/>
          <w:lang w:val="en-AU"/>
        </w:rPr>
        <w:t>a</w:t>
      </w:r>
      <w:r w:rsidR="005706D7" w:rsidRPr="005673D8">
        <w:rPr>
          <w:rFonts w:ascii="Arial" w:eastAsia="Arial" w:hAnsi="Arial" w:cs="Arial"/>
          <w:i/>
          <w:spacing w:val="-1"/>
          <w:sz w:val="22"/>
          <w:szCs w:val="22"/>
          <w:lang w:val="en-AU"/>
        </w:rPr>
        <w:t>r</w:t>
      </w:r>
      <w:r w:rsidR="005706D7" w:rsidRPr="005673D8">
        <w:rPr>
          <w:rFonts w:ascii="Arial" w:eastAsia="Arial" w:hAnsi="Arial" w:cs="Arial"/>
          <w:i/>
          <w:sz w:val="22"/>
          <w:szCs w:val="22"/>
          <w:lang w:val="en-AU"/>
        </w:rPr>
        <w:t xml:space="preserve">ket </w:t>
      </w:r>
      <w:r w:rsidR="005706D7" w:rsidRPr="005673D8">
        <w:rPr>
          <w:rFonts w:ascii="Arial" w:eastAsia="Arial" w:hAnsi="Arial" w:cs="Arial"/>
          <w:i/>
          <w:spacing w:val="-1"/>
          <w:sz w:val="22"/>
          <w:szCs w:val="22"/>
          <w:lang w:val="en-AU"/>
        </w:rPr>
        <w:t>P</w:t>
      </w:r>
      <w:r w:rsidR="005706D7" w:rsidRPr="005673D8">
        <w:rPr>
          <w:rFonts w:ascii="Arial" w:eastAsia="Arial" w:hAnsi="Arial" w:cs="Arial"/>
          <w:i/>
          <w:sz w:val="22"/>
          <w:szCs w:val="22"/>
          <w:lang w:val="en-AU"/>
        </w:rPr>
        <w:t>a</w:t>
      </w:r>
      <w:r w:rsidR="005706D7" w:rsidRPr="005673D8">
        <w:rPr>
          <w:rFonts w:ascii="Arial" w:eastAsia="Arial" w:hAnsi="Arial" w:cs="Arial"/>
          <w:i/>
          <w:spacing w:val="-1"/>
          <w:sz w:val="22"/>
          <w:szCs w:val="22"/>
          <w:lang w:val="en-AU"/>
        </w:rPr>
        <w:t>r</w:t>
      </w:r>
      <w:r w:rsidR="005706D7" w:rsidRPr="005673D8">
        <w:rPr>
          <w:rFonts w:ascii="Arial" w:eastAsia="Arial" w:hAnsi="Arial" w:cs="Arial"/>
          <w:i/>
          <w:spacing w:val="1"/>
          <w:sz w:val="22"/>
          <w:szCs w:val="22"/>
          <w:lang w:val="en-AU"/>
        </w:rPr>
        <w:t>t</w:t>
      </w:r>
      <w:r w:rsidR="005706D7" w:rsidRPr="005673D8">
        <w:rPr>
          <w:rFonts w:ascii="Arial" w:eastAsia="Arial" w:hAnsi="Arial" w:cs="Arial"/>
          <w:i/>
          <w:spacing w:val="-1"/>
          <w:sz w:val="22"/>
          <w:szCs w:val="22"/>
          <w:lang w:val="en-AU"/>
        </w:rPr>
        <w:t>i</w:t>
      </w:r>
      <w:r w:rsidR="005706D7" w:rsidRPr="005673D8">
        <w:rPr>
          <w:rFonts w:ascii="Arial" w:eastAsia="Arial" w:hAnsi="Arial" w:cs="Arial"/>
          <w:i/>
          <w:sz w:val="22"/>
          <w:szCs w:val="22"/>
          <w:lang w:val="en-AU"/>
        </w:rPr>
        <w:t>c</w:t>
      </w:r>
      <w:r w:rsidR="005706D7" w:rsidRPr="005673D8">
        <w:rPr>
          <w:rFonts w:ascii="Arial" w:eastAsia="Arial" w:hAnsi="Arial" w:cs="Arial"/>
          <w:i/>
          <w:spacing w:val="-1"/>
          <w:sz w:val="22"/>
          <w:szCs w:val="22"/>
          <w:lang w:val="en-AU"/>
        </w:rPr>
        <w:t>i</w:t>
      </w:r>
      <w:r w:rsidR="005706D7" w:rsidRPr="005673D8">
        <w:rPr>
          <w:rFonts w:ascii="Arial" w:eastAsia="Arial" w:hAnsi="Arial" w:cs="Arial"/>
          <w:i/>
          <w:sz w:val="22"/>
          <w:szCs w:val="22"/>
          <w:lang w:val="en-AU"/>
        </w:rPr>
        <w:t>pan</w:t>
      </w:r>
      <w:r w:rsidR="005706D7" w:rsidRPr="005673D8">
        <w:rPr>
          <w:rFonts w:ascii="Arial" w:eastAsia="Arial" w:hAnsi="Arial" w:cs="Arial"/>
          <w:i/>
          <w:spacing w:val="1"/>
          <w:sz w:val="22"/>
          <w:szCs w:val="22"/>
          <w:lang w:val="en-AU"/>
        </w:rPr>
        <w:t>t</w:t>
      </w:r>
      <w:r w:rsidR="005706D7" w:rsidRPr="005673D8">
        <w:rPr>
          <w:rFonts w:ascii="Arial" w:eastAsia="Arial" w:hAnsi="Arial" w:cs="Arial"/>
          <w:i/>
          <w:sz w:val="22"/>
          <w:szCs w:val="22"/>
          <w:lang w:val="en-AU"/>
        </w:rPr>
        <w:t>s</w:t>
      </w:r>
      <w:r w:rsidR="005706D7" w:rsidRPr="005673D8">
        <w:rPr>
          <w:rFonts w:ascii="Arial" w:eastAsia="Arial" w:hAnsi="Arial" w:cs="Arial"/>
          <w:i/>
          <w:spacing w:val="2"/>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s</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pa</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d</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 xml:space="preserve">out </w:t>
      </w:r>
      <w:r w:rsidR="005706D7" w:rsidRPr="005673D8">
        <w:rPr>
          <w:rFonts w:ascii="Arial" w:eastAsia="Arial" w:hAnsi="Arial" w:cs="Arial"/>
          <w:spacing w:val="-3"/>
          <w:sz w:val="22"/>
          <w:szCs w:val="22"/>
          <w:lang w:val="en-AU"/>
        </w:rPr>
        <w:t>o</w:t>
      </w:r>
      <w:r w:rsidR="005706D7" w:rsidRPr="005673D8">
        <w:rPr>
          <w:rFonts w:ascii="Arial" w:eastAsia="Arial" w:hAnsi="Arial" w:cs="Arial"/>
          <w:sz w:val="22"/>
          <w:szCs w:val="22"/>
          <w:lang w:val="en-AU"/>
        </w:rPr>
        <w:t>f</w:t>
      </w:r>
      <w:r w:rsidR="005706D7" w:rsidRPr="005673D8">
        <w:rPr>
          <w:rFonts w:ascii="Arial" w:eastAsia="Arial" w:hAnsi="Arial" w:cs="Arial"/>
          <w:spacing w:val="3"/>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pacing w:val="-3"/>
          <w:sz w:val="22"/>
          <w:szCs w:val="22"/>
          <w:lang w:val="en-AU"/>
        </w:rPr>
        <w:t>h</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P</w:t>
      </w:r>
      <w:r w:rsidR="005706D7" w:rsidRPr="005673D8">
        <w:rPr>
          <w:rFonts w:ascii="Arial" w:eastAsia="Arial" w:hAnsi="Arial" w:cs="Arial"/>
          <w:spacing w:val="-3"/>
          <w:sz w:val="22"/>
          <w:szCs w:val="22"/>
          <w:lang w:val="en-AU"/>
        </w:rPr>
        <w:t>C</w:t>
      </w:r>
      <w:r w:rsidR="005706D7" w:rsidRPr="005673D8">
        <w:rPr>
          <w:rFonts w:ascii="Arial" w:eastAsia="Arial" w:hAnsi="Arial" w:cs="Arial"/>
          <w:sz w:val="22"/>
          <w:szCs w:val="22"/>
          <w:lang w:val="en-AU"/>
        </w:rPr>
        <w:t>F</w:t>
      </w:r>
      <w:r w:rsidR="005706D7" w:rsidRPr="005673D8">
        <w:rPr>
          <w:rFonts w:ascii="Arial" w:eastAsia="Arial" w:hAnsi="Arial" w:cs="Arial"/>
          <w:spacing w:val="-1"/>
          <w:sz w:val="22"/>
          <w:szCs w:val="22"/>
          <w:lang w:val="en-AU"/>
        </w:rPr>
        <w:t>.</w:t>
      </w:r>
      <w:r w:rsidR="005673D8" w:rsidRPr="005673D8" w:rsidDel="005673D8">
        <w:rPr>
          <w:rFonts w:ascii="Arial" w:eastAsia="Arial" w:hAnsi="Arial" w:cs="Arial"/>
          <w:position w:val="10"/>
          <w:sz w:val="14"/>
          <w:szCs w:val="14"/>
          <w:lang w:val="en-AU"/>
        </w:rPr>
        <w:t xml:space="preserve"> </w:t>
      </w:r>
    </w:p>
    <w:p w14:paraId="06F28B8A" w14:textId="77777777" w:rsidR="00387768" w:rsidRPr="005673D8" w:rsidRDefault="00387768" w:rsidP="005673D8">
      <w:pPr>
        <w:spacing w:line="245" w:lineRule="auto"/>
        <w:ind w:left="1499" w:right="121" w:hanging="679"/>
        <w:jc w:val="both"/>
        <w:rPr>
          <w:rFonts w:ascii="Arial" w:hAnsi="Arial" w:cs="Arial"/>
          <w:sz w:val="15"/>
          <w:szCs w:val="15"/>
          <w:lang w:val="en-AU"/>
        </w:rPr>
      </w:pPr>
    </w:p>
    <w:p w14:paraId="21DFD7D8" w14:textId="77777777" w:rsidR="00387768" w:rsidRPr="005673D8" w:rsidRDefault="00D3655E">
      <w:pPr>
        <w:spacing w:line="268" w:lineRule="auto"/>
        <w:ind w:left="1499" w:right="129" w:hanging="679"/>
        <w:jc w:val="both"/>
        <w:rPr>
          <w:rFonts w:ascii="Arial" w:eastAsia="Arial" w:hAnsi="Arial" w:cs="Arial"/>
          <w:sz w:val="22"/>
          <w:szCs w:val="22"/>
          <w:lang w:val="en-AU"/>
        </w:rPr>
      </w:pPr>
      <w:r>
        <w:rPr>
          <w:rFonts w:ascii="Arial" w:eastAsia="Arial" w:hAnsi="Arial" w:cs="Arial"/>
          <w:sz w:val="22"/>
          <w:szCs w:val="22"/>
          <w:lang w:val="en-AU"/>
        </w:rPr>
        <w:t>3</w:t>
      </w:r>
      <w:r w:rsidR="005E04BF">
        <w:rPr>
          <w:rFonts w:ascii="Arial" w:eastAsia="Arial" w:hAnsi="Arial" w:cs="Arial"/>
          <w:sz w:val="22"/>
          <w:szCs w:val="22"/>
          <w:lang w:val="en-AU"/>
        </w:rPr>
        <w:t>4</w:t>
      </w:r>
      <w:r w:rsidR="005706D7" w:rsidRPr="005673D8">
        <w:rPr>
          <w:rFonts w:ascii="Arial" w:eastAsia="Arial" w:hAnsi="Arial" w:cs="Arial"/>
          <w:sz w:val="22"/>
          <w:szCs w:val="22"/>
          <w:lang w:val="en-AU"/>
        </w:rPr>
        <w:t>.</w:t>
      </w:r>
      <w:r w:rsidR="00F3681C" w:rsidRPr="005673D8">
        <w:rPr>
          <w:rFonts w:ascii="Arial" w:eastAsia="Arial" w:hAnsi="Arial" w:cs="Arial"/>
          <w:sz w:val="22"/>
          <w:szCs w:val="22"/>
          <w:lang w:val="en-AU"/>
        </w:rPr>
        <w:tab/>
      </w:r>
      <w:r w:rsidR="005706D7" w:rsidRPr="005673D8">
        <w:rPr>
          <w:rFonts w:ascii="Arial" w:eastAsia="Arial" w:hAnsi="Arial" w:cs="Arial"/>
          <w:spacing w:val="-1"/>
          <w:sz w:val="22"/>
          <w:szCs w:val="22"/>
          <w:lang w:val="en-AU"/>
        </w:rPr>
        <w:t>A</w:t>
      </w:r>
      <w:r w:rsidR="005706D7" w:rsidRPr="005673D8">
        <w:rPr>
          <w:rFonts w:ascii="Arial" w:eastAsia="Arial" w:hAnsi="Arial" w:cs="Arial"/>
          <w:spacing w:val="2"/>
          <w:sz w:val="22"/>
          <w:szCs w:val="22"/>
          <w:lang w:val="en-AU"/>
        </w:rPr>
        <w:t>E</w:t>
      </w:r>
      <w:r w:rsidR="005706D7" w:rsidRPr="005673D8">
        <w:rPr>
          <w:rFonts w:ascii="Arial" w:eastAsia="Arial" w:hAnsi="Arial" w:cs="Arial"/>
          <w:spacing w:val="-4"/>
          <w:sz w:val="22"/>
          <w:szCs w:val="22"/>
          <w:lang w:val="en-AU"/>
        </w:rPr>
        <w:t>M</w:t>
      </w:r>
      <w:r w:rsidR="005706D7" w:rsidRPr="005673D8">
        <w:rPr>
          <w:rFonts w:ascii="Arial" w:eastAsia="Arial" w:hAnsi="Arial" w:cs="Arial"/>
          <w:sz w:val="22"/>
          <w:szCs w:val="22"/>
          <w:lang w:val="en-AU"/>
        </w:rPr>
        <w:t>O</w:t>
      </w:r>
      <w:r w:rsidR="005706D7" w:rsidRPr="005673D8">
        <w:rPr>
          <w:rFonts w:ascii="Arial" w:eastAsia="Arial" w:hAnsi="Arial" w:cs="Arial"/>
          <w:spacing w:val="3"/>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s</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pacing w:val="1"/>
          <w:sz w:val="22"/>
          <w:szCs w:val="22"/>
          <w:lang w:val="en-AU"/>
        </w:rPr>
        <w:t>r</w:t>
      </w:r>
      <w:r w:rsidR="005706D7" w:rsidRPr="005673D8">
        <w:rPr>
          <w:rFonts w:ascii="Arial" w:eastAsia="Arial" w:hAnsi="Arial" w:cs="Arial"/>
          <w:spacing w:val="-3"/>
          <w:sz w:val="22"/>
          <w:szCs w:val="22"/>
          <w:lang w:val="en-AU"/>
        </w:rPr>
        <w:t>e</w:t>
      </w:r>
      <w:r w:rsidR="005706D7" w:rsidRPr="005673D8">
        <w:rPr>
          <w:rFonts w:ascii="Arial" w:eastAsia="Arial" w:hAnsi="Arial" w:cs="Arial"/>
          <w:spacing w:val="2"/>
          <w:sz w:val="22"/>
          <w:szCs w:val="22"/>
          <w:lang w:val="en-AU"/>
        </w:rPr>
        <w:t>q</w:t>
      </w:r>
      <w:r w:rsidR="005706D7" w:rsidRPr="005673D8">
        <w:rPr>
          <w:rFonts w:ascii="Arial" w:eastAsia="Arial" w:hAnsi="Arial" w:cs="Arial"/>
          <w:sz w:val="22"/>
          <w:szCs w:val="22"/>
          <w:lang w:val="en-AU"/>
        </w:rPr>
        <w:t>u</w:t>
      </w:r>
      <w:r w:rsidR="005706D7" w:rsidRPr="005673D8">
        <w:rPr>
          <w:rFonts w:ascii="Arial" w:eastAsia="Arial" w:hAnsi="Arial" w:cs="Arial"/>
          <w:spacing w:val="-1"/>
          <w:sz w:val="22"/>
          <w:szCs w:val="22"/>
          <w:lang w:val="en-AU"/>
        </w:rPr>
        <w:t>i</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ed</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o</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m</w:t>
      </w:r>
      <w:r w:rsidR="005706D7" w:rsidRPr="005673D8">
        <w:rPr>
          <w:rFonts w:ascii="Arial" w:eastAsia="Arial" w:hAnsi="Arial" w:cs="Arial"/>
          <w:sz w:val="22"/>
          <w:szCs w:val="22"/>
          <w:lang w:val="en-AU"/>
        </w:rPr>
        <w:t>a</w:t>
      </w:r>
      <w:r w:rsidR="005706D7" w:rsidRPr="005673D8">
        <w:rPr>
          <w:rFonts w:ascii="Arial" w:eastAsia="Arial" w:hAnsi="Arial" w:cs="Arial"/>
          <w:spacing w:val="-3"/>
          <w:sz w:val="22"/>
          <w:szCs w:val="22"/>
          <w:lang w:val="en-AU"/>
        </w:rPr>
        <w:t>i</w:t>
      </w:r>
      <w:r w:rsidR="005706D7" w:rsidRPr="005673D8">
        <w:rPr>
          <w:rFonts w:ascii="Arial" w:eastAsia="Arial" w:hAnsi="Arial" w:cs="Arial"/>
          <w:sz w:val="22"/>
          <w:szCs w:val="22"/>
          <w:lang w:val="en-AU"/>
        </w:rPr>
        <w:t>n</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a</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n</w:t>
      </w:r>
      <w:r w:rsidR="005706D7" w:rsidRPr="005673D8">
        <w:rPr>
          <w:rFonts w:ascii="Arial" w:eastAsia="Arial" w:hAnsi="Arial" w:cs="Arial"/>
          <w:spacing w:val="1"/>
          <w:sz w:val="22"/>
          <w:szCs w:val="22"/>
          <w:lang w:val="en-AU"/>
        </w:rPr>
        <w:t xml:space="preserve"> t</w:t>
      </w:r>
      <w:r w:rsidR="005706D7" w:rsidRPr="005673D8">
        <w:rPr>
          <w:rFonts w:ascii="Arial" w:eastAsia="Arial" w:hAnsi="Arial" w:cs="Arial"/>
          <w:sz w:val="22"/>
          <w:szCs w:val="22"/>
          <w:lang w:val="en-AU"/>
        </w:rPr>
        <w:t>he</w:t>
      </w:r>
      <w:r w:rsidR="005706D7" w:rsidRPr="005673D8">
        <w:rPr>
          <w:rFonts w:ascii="Arial" w:eastAsia="Arial" w:hAnsi="Arial" w:cs="Arial"/>
          <w:spacing w:val="1"/>
          <w:sz w:val="22"/>
          <w:szCs w:val="22"/>
          <w:lang w:val="en-AU"/>
        </w:rPr>
        <w:t xml:space="preserve"> </w:t>
      </w:r>
      <w:r w:rsidR="002441E4" w:rsidRPr="005673D8">
        <w:rPr>
          <w:rFonts w:ascii="Arial" w:eastAsia="Arial" w:hAnsi="Arial" w:cs="Arial"/>
          <w:spacing w:val="-1"/>
          <w:sz w:val="22"/>
          <w:szCs w:val="22"/>
          <w:lang w:val="en-AU"/>
        </w:rPr>
        <w:t>PCF</w:t>
      </w:r>
      <w:r w:rsidR="002441E4"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und</w:t>
      </w:r>
      <w:r w:rsidR="005706D7" w:rsidRPr="005673D8">
        <w:rPr>
          <w:rFonts w:ascii="Arial" w:eastAsia="Arial" w:hAnsi="Arial" w:cs="Arial"/>
          <w:spacing w:val="-3"/>
          <w:sz w:val="22"/>
          <w:szCs w:val="22"/>
          <w:lang w:val="en-AU"/>
        </w:rPr>
        <w:t>e</w:t>
      </w:r>
      <w:r w:rsidR="005706D7" w:rsidRPr="005673D8">
        <w:rPr>
          <w:rFonts w:ascii="Arial" w:eastAsia="Arial" w:hAnsi="Arial" w:cs="Arial"/>
          <w:sz w:val="22"/>
          <w:szCs w:val="22"/>
          <w:lang w:val="en-AU"/>
        </w:rPr>
        <w:t>r</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u</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 xml:space="preserve">225. </w:t>
      </w:r>
      <w:r w:rsidR="005706D7" w:rsidRPr="005673D8">
        <w:rPr>
          <w:rFonts w:ascii="Arial" w:eastAsia="Arial" w:hAnsi="Arial" w:cs="Arial"/>
          <w:spacing w:val="2"/>
          <w:sz w:val="22"/>
          <w:szCs w:val="22"/>
          <w:lang w:val="en-AU"/>
        </w:rPr>
        <w:t xml:space="preserve"> T</w:t>
      </w:r>
      <w:r w:rsidR="005706D7" w:rsidRPr="005673D8">
        <w:rPr>
          <w:rFonts w:ascii="Arial" w:eastAsia="Arial" w:hAnsi="Arial" w:cs="Arial"/>
          <w:spacing w:val="-3"/>
          <w:sz w:val="22"/>
          <w:szCs w:val="22"/>
          <w:lang w:val="en-AU"/>
        </w:rPr>
        <w:t>h</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pu</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po</w:t>
      </w:r>
      <w:r w:rsidR="005706D7" w:rsidRPr="005673D8">
        <w:rPr>
          <w:rFonts w:ascii="Arial" w:eastAsia="Arial" w:hAnsi="Arial" w:cs="Arial"/>
          <w:spacing w:val="-2"/>
          <w:sz w:val="22"/>
          <w:szCs w:val="22"/>
          <w:lang w:val="en-AU"/>
        </w:rPr>
        <w:t>s</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3"/>
          <w:sz w:val="22"/>
          <w:szCs w:val="22"/>
          <w:lang w:val="en-AU"/>
        </w:rPr>
        <w:t>o</w:t>
      </w:r>
      <w:r w:rsidR="005706D7" w:rsidRPr="005673D8">
        <w:rPr>
          <w:rFonts w:ascii="Arial" w:eastAsia="Arial" w:hAnsi="Arial" w:cs="Arial"/>
          <w:sz w:val="22"/>
          <w:szCs w:val="22"/>
          <w:lang w:val="en-AU"/>
        </w:rPr>
        <w:t>f</w:t>
      </w:r>
      <w:r w:rsidR="005706D7" w:rsidRPr="005673D8">
        <w:rPr>
          <w:rFonts w:ascii="Arial" w:eastAsia="Arial" w:hAnsi="Arial" w:cs="Arial"/>
          <w:spacing w:val="3"/>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pacing w:val="-3"/>
          <w:sz w:val="22"/>
          <w:szCs w:val="22"/>
          <w:lang w:val="en-AU"/>
        </w:rPr>
        <w:t>h</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PC</w:t>
      </w:r>
      <w:r w:rsidR="005706D7" w:rsidRPr="005673D8">
        <w:rPr>
          <w:rFonts w:ascii="Arial" w:eastAsia="Arial" w:hAnsi="Arial" w:cs="Arial"/>
          <w:sz w:val="22"/>
          <w:szCs w:val="22"/>
          <w:lang w:val="en-AU"/>
        </w:rPr>
        <w:t>F</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 xml:space="preserve">s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o</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c</w:t>
      </w:r>
      <w:r w:rsidR="005706D7" w:rsidRPr="005673D8">
        <w:rPr>
          <w:rFonts w:ascii="Arial" w:eastAsia="Arial" w:hAnsi="Arial" w:cs="Arial"/>
          <w:spacing w:val="-3"/>
          <w:sz w:val="22"/>
          <w:szCs w:val="22"/>
          <w:lang w:val="en-AU"/>
        </w:rPr>
        <w:t>o</w:t>
      </w:r>
      <w:r w:rsidR="005706D7" w:rsidRPr="005673D8">
        <w:rPr>
          <w:rFonts w:ascii="Arial" w:eastAsia="Arial" w:hAnsi="Arial" w:cs="Arial"/>
          <w:spacing w:val="1"/>
          <w:sz w:val="22"/>
          <w:szCs w:val="22"/>
          <w:lang w:val="en-AU"/>
        </w:rPr>
        <w:t>m</w:t>
      </w:r>
      <w:r w:rsidR="005706D7" w:rsidRPr="005673D8">
        <w:rPr>
          <w:rFonts w:ascii="Arial" w:eastAsia="Arial" w:hAnsi="Arial" w:cs="Arial"/>
          <w:sz w:val="22"/>
          <w:szCs w:val="22"/>
          <w:lang w:val="en-AU"/>
        </w:rPr>
        <w:t>pens</w:t>
      </w:r>
      <w:r w:rsidR="005706D7" w:rsidRPr="005673D8">
        <w:rPr>
          <w:rFonts w:ascii="Arial" w:eastAsia="Arial" w:hAnsi="Arial" w:cs="Arial"/>
          <w:spacing w:val="-3"/>
          <w:sz w:val="22"/>
          <w:szCs w:val="22"/>
          <w:lang w:val="en-AU"/>
        </w:rPr>
        <w:t>a</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i/>
          <w:spacing w:val="-1"/>
          <w:sz w:val="22"/>
          <w:szCs w:val="22"/>
          <w:lang w:val="en-AU"/>
        </w:rPr>
        <w:t>M</w:t>
      </w:r>
      <w:r w:rsidR="005706D7" w:rsidRPr="005673D8">
        <w:rPr>
          <w:rFonts w:ascii="Arial" w:eastAsia="Arial" w:hAnsi="Arial" w:cs="Arial"/>
          <w:i/>
          <w:sz w:val="22"/>
          <w:szCs w:val="22"/>
          <w:lang w:val="en-AU"/>
        </w:rPr>
        <w:t>a</w:t>
      </w:r>
      <w:r w:rsidR="005706D7" w:rsidRPr="005673D8">
        <w:rPr>
          <w:rFonts w:ascii="Arial" w:eastAsia="Arial" w:hAnsi="Arial" w:cs="Arial"/>
          <w:i/>
          <w:spacing w:val="1"/>
          <w:sz w:val="22"/>
          <w:szCs w:val="22"/>
          <w:lang w:val="en-AU"/>
        </w:rPr>
        <w:t>r</w:t>
      </w:r>
      <w:r w:rsidR="005706D7" w:rsidRPr="005673D8">
        <w:rPr>
          <w:rFonts w:ascii="Arial" w:eastAsia="Arial" w:hAnsi="Arial" w:cs="Arial"/>
          <w:i/>
          <w:sz w:val="22"/>
          <w:szCs w:val="22"/>
          <w:lang w:val="en-AU"/>
        </w:rPr>
        <w:t>k</w:t>
      </w:r>
      <w:r w:rsidR="005706D7" w:rsidRPr="005673D8">
        <w:rPr>
          <w:rFonts w:ascii="Arial" w:eastAsia="Arial" w:hAnsi="Arial" w:cs="Arial"/>
          <w:i/>
          <w:spacing w:val="-3"/>
          <w:sz w:val="22"/>
          <w:szCs w:val="22"/>
          <w:lang w:val="en-AU"/>
        </w:rPr>
        <w:t>e</w:t>
      </w:r>
      <w:r w:rsidR="005706D7" w:rsidRPr="005673D8">
        <w:rPr>
          <w:rFonts w:ascii="Arial" w:eastAsia="Arial" w:hAnsi="Arial" w:cs="Arial"/>
          <w:i/>
          <w:sz w:val="22"/>
          <w:szCs w:val="22"/>
          <w:lang w:val="en-AU"/>
        </w:rPr>
        <w:t xml:space="preserve">t </w:t>
      </w:r>
      <w:r w:rsidR="005706D7" w:rsidRPr="005673D8">
        <w:rPr>
          <w:rFonts w:ascii="Arial" w:eastAsia="Arial" w:hAnsi="Arial" w:cs="Arial"/>
          <w:i/>
          <w:spacing w:val="-1"/>
          <w:sz w:val="22"/>
          <w:szCs w:val="22"/>
          <w:lang w:val="en-AU"/>
        </w:rPr>
        <w:t>P</w:t>
      </w:r>
      <w:r w:rsidR="005706D7" w:rsidRPr="005673D8">
        <w:rPr>
          <w:rFonts w:ascii="Arial" w:eastAsia="Arial" w:hAnsi="Arial" w:cs="Arial"/>
          <w:i/>
          <w:sz w:val="22"/>
          <w:szCs w:val="22"/>
          <w:lang w:val="en-AU"/>
        </w:rPr>
        <w:t>a</w:t>
      </w:r>
      <w:r w:rsidR="005706D7" w:rsidRPr="005673D8">
        <w:rPr>
          <w:rFonts w:ascii="Arial" w:eastAsia="Arial" w:hAnsi="Arial" w:cs="Arial"/>
          <w:i/>
          <w:spacing w:val="1"/>
          <w:sz w:val="22"/>
          <w:szCs w:val="22"/>
          <w:lang w:val="en-AU"/>
        </w:rPr>
        <w:t>rt</w:t>
      </w:r>
      <w:r w:rsidR="005706D7" w:rsidRPr="005673D8">
        <w:rPr>
          <w:rFonts w:ascii="Arial" w:eastAsia="Arial" w:hAnsi="Arial" w:cs="Arial"/>
          <w:i/>
          <w:spacing w:val="-1"/>
          <w:sz w:val="22"/>
          <w:szCs w:val="22"/>
          <w:lang w:val="en-AU"/>
        </w:rPr>
        <w:t>i</w:t>
      </w:r>
      <w:r w:rsidR="005706D7" w:rsidRPr="005673D8">
        <w:rPr>
          <w:rFonts w:ascii="Arial" w:eastAsia="Arial" w:hAnsi="Arial" w:cs="Arial"/>
          <w:i/>
          <w:sz w:val="22"/>
          <w:szCs w:val="22"/>
          <w:lang w:val="en-AU"/>
        </w:rPr>
        <w:t>c</w:t>
      </w:r>
      <w:r w:rsidR="005706D7" w:rsidRPr="005673D8">
        <w:rPr>
          <w:rFonts w:ascii="Arial" w:eastAsia="Arial" w:hAnsi="Arial" w:cs="Arial"/>
          <w:i/>
          <w:spacing w:val="-1"/>
          <w:sz w:val="22"/>
          <w:szCs w:val="22"/>
          <w:lang w:val="en-AU"/>
        </w:rPr>
        <w:t>i</w:t>
      </w:r>
      <w:r w:rsidR="005706D7" w:rsidRPr="005673D8">
        <w:rPr>
          <w:rFonts w:ascii="Arial" w:eastAsia="Arial" w:hAnsi="Arial" w:cs="Arial"/>
          <w:i/>
          <w:sz w:val="22"/>
          <w:szCs w:val="22"/>
          <w:lang w:val="en-AU"/>
        </w:rPr>
        <w:t>pan</w:t>
      </w:r>
      <w:r w:rsidR="005706D7" w:rsidRPr="005673D8">
        <w:rPr>
          <w:rFonts w:ascii="Arial" w:eastAsia="Arial" w:hAnsi="Arial" w:cs="Arial"/>
          <w:i/>
          <w:spacing w:val="1"/>
          <w:sz w:val="22"/>
          <w:szCs w:val="22"/>
          <w:lang w:val="en-AU"/>
        </w:rPr>
        <w:t>t</w:t>
      </w:r>
      <w:r w:rsidR="005706D7" w:rsidRPr="005673D8">
        <w:rPr>
          <w:rFonts w:ascii="Arial" w:eastAsia="Arial" w:hAnsi="Arial" w:cs="Arial"/>
          <w:i/>
          <w:sz w:val="22"/>
          <w:szCs w:val="22"/>
          <w:lang w:val="en-AU"/>
        </w:rPr>
        <w:t>s</w:t>
      </w:r>
      <w:r w:rsidR="005706D7" w:rsidRPr="005673D8">
        <w:rPr>
          <w:rFonts w:ascii="Arial" w:eastAsia="Arial" w:hAnsi="Arial" w:cs="Arial"/>
          <w:i/>
          <w:spacing w:val="-3"/>
          <w:sz w:val="22"/>
          <w:szCs w:val="22"/>
          <w:lang w:val="en-AU"/>
        </w:rPr>
        <w:t xml:space="preserve"> </w:t>
      </w:r>
      <w:r w:rsidR="005706D7" w:rsidRPr="005673D8">
        <w:rPr>
          <w:rFonts w:ascii="Arial" w:eastAsia="Arial" w:hAnsi="Arial" w:cs="Arial"/>
          <w:spacing w:val="3"/>
          <w:sz w:val="22"/>
          <w:szCs w:val="22"/>
          <w:lang w:val="en-AU"/>
        </w:rPr>
        <w:t>f</w:t>
      </w:r>
      <w:r w:rsidR="005706D7" w:rsidRPr="005673D8">
        <w:rPr>
          <w:rFonts w:ascii="Arial" w:eastAsia="Arial" w:hAnsi="Arial" w:cs="Arial"/>
          <w:sz w:val="22"/>
          <w:szCs w:val="22"/>
          <w:lang w:val="en-AU"/>
        </w:rPr>
        <w:t>o</w:t>
      </w:r>
      <w:r w:rsidR="005706D7" w:rsidRPr="005673D8">
        <w:rPr>
          <w:rFonts w:ascii="Arial" w:eastAsia="Arial" w:hAnsi="Arial" w:cs="Arial"/>
          <w:spacing w:val="-1"/>
          <w:sz w:val="22"/>
          <w:szCs w:val="22"/>
          <w:lang w:val="en-AU"/>
        </w:rPr>
        <w:t>ll</w:t>
      </w:r>
      <w:r w:rsidR="005706D7" w:rsidRPr="005673D8">
        <w:rPr>
          <w:rFonts w:ascii="Arial" w:eastAsia="Arial" w:hAnsi="Arial" w:cs="Arial"/>
          <w:sz w:val="22"/>
          <w:szCs w:val="22"/>
          <w:lang w:val="en-AU"/>
        </w:rPr>
        <w:t>o</w:t>
      </w:r>
      <w:r w:rsidR="005706D7" w:rsidRPr="005673D8">
        <w:rPr>
          <w:rFonts w:ascii="Arial" w:eastAsia="Arial" w:hAnsi="Arial" w:cs="Arial"/>
          <w:spacing w:val="-3"/>
          <w:sz w:val="22"/>
          <w:szCs w:val="22"/>
          <w:lang w:val="en-AU"/>
        </w:rPr>
        <w:t>w</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ng</w:t>
      </w:r>
      <w:r w:rsidR="005706D7" w:rsidRPr="005673D8">
        <w:rPr>
          <w:rFonts w:ascii="Arial" w:eastAsia="Arial" w:hAnsi="Arial" w:cs="Arial"/>
          <w:spacing w:val="4"/>
          <w:sz w:val="22"/>
          <w:szCs w:val="22"/>
          <w:lang w:val="en-AU"/>
        </w:rPr>
        <w:t xml:space="preserve"> </w:t>
      </w:r>
      <w:r w:rsidR="005706D7" w:rsidRPr="005673D8">
        <w:rPr>
          <w:rFonts w:ascii="Arial" w:eastAsia="Arial" w:hAnsi="Arial" w:cs="Arial"/>
          <w:sz w:val="22"/>
          <w:szCs w:val="22"/>
          <w:lang w:val="en-AU"/>
        </w:rPr>
        <w:t>an</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i/>
          <w:spacing w:val="-3"/>
          <w:sz w:val="22"/>
          <w:szCs w:val="22"/>
          <w:lang w:val="en-AU"/>
        </w:rPr>
        <w:t>u</w:t>
      </w:r>
      <w:r w:rsidR="005706D7" w:rsidRPr="005673D8">
        <w:rPr>
          <w:rFonts w:ascii="Arial" w:eastAsia="Arial" w:hAnsi="Arial" w:cs="Arial"/>
          <w:i/>
          <w:sz w:val="22"/>
          <w:szCs w:val="22"/>
          <w:lang w:val="en-AU"/>
        </w:rPr>
        <w:t>n</w:t>
      </w:r>
      <w:r w:rsidR="005706D7" w:rsidRPr="005673D8">
        <w:rPr>
          <w:rFonts w:ascii="Arial" w:eastAsia="Arial" w:hAnsi="Arial" w:cs="Arial"/>
          <w:i/>
          <w:spacing w:val="-1"/>
          <w:sz w:val="22"/>
          <w:szCs w:val="22"/>
          <w:lang w:val="en-AU"/>
        </w:rPr>
        <w:t>i</w:t>
      </w:r>
      <w:r w:rsidR="005706D7" w:rsidRPr="005673D8">
        <w:rPr>
          <w:rFonts w:ascii="Arial" w:eastAsia="Arial" w:hAnsi="Arial" w:cs="Arial"/>
          <w:i/>
          <w:sz w:val="22"/>
          <w:szCs w:val="22"/>
          <w:lang w:val="en-AU"/>
        </w:rPr>
        <w:t>n</w:t>
      </w:r>
      <w:r w:rsidR="005706D7" w:rsidRPr="005673D8">
        <w:rPr>
          <w:rFonts w:ascii="Arial" w:eastAsia="Arial" w:hAnsi="Arial" w:cs="Arial"/>
          <w:i/>
          <w:spacing w:val="1"/>
          <w:sz w:val="22"/>
          <w:szCs w:val="22"/>
          <w:lang w:val="en-AU"/>
        </w:rPr>
        <w:t>t</w:t>
      </w:r>
      <w:r w:rsidR="005706D7" w:rsidRPr="005673D8">
        <w:rPr>
          <w:rFonts w:ascii="Arial" w:eastAsia="Arial" w:hAnsi="Arial" w:cs="Arial"/>
          <w:i/>
          <w:sz w:val="22"/>
          <w:szCs w:val="22"/>
          <w:lang w:val="en-AU"/>
        </w:rPr>
        <w:t>ended</w:t>
      </w:r>
      <w:r w:rsidR="005706D7" w:rsidRPr="005673D8">
        <w:rPr>
          <w:rFonts w:ascii="Arial" w:eastAsia="Arial" w:hAnsi="Arial" w:cs="Arial"/>
          <w:i/>
          <w:spacing w:val="1"/>
          <w:sz w:val="22"/>
          <w:szCs w:val="22"/>
          <w:lang w:val="en-AU"/>
        </w:rPr>
        <w:t xml:space="preserve"> </w:t>
      </w:r>
      <w:r w:rsidR="005706D7" w:rsidRPr="005673D8">
        <w:rPr>
          <w:rFonts w:ascii="Arial" w:eastAsia="Arial" w:hAnsi="Arial" w:cs="Arial"/>
          <w:i/>
          <w:sz w:val="22"/>
          <w:szCs w:val="22"/>
          <w:lang w:val="en-AU"/>
        </w:rPr>
        <w:t>schedu</w:t>
      </w:r>
      <w:r w:rsidR="005706D7" w:rsidRPr="005673D8">
        <w:rPr>
          <w:rFonts w:ascii="Arial" w:eastAsia="Arial" w:hAnsi="Arial" w:cs="Arial"/>
          <w:i/>
          <w:spacing w:val="-1"/>
          <w:sz w:val="22"/>
          <w:szCs w:val="22"/>
          <w:lang w:val="en-AU"/>
        </w:rPr>
        <w:t>li</w:t>
      </w:r>
      <w:r w:rsidR="005706D7" w:rsidRPr="005673D8">
        <w:rPr>
          <w:rFonts w:ascii="Arial" w:eastAsia="Arial" w:hAnsi="Arial" w:cs="Arial"/>
          <w:i/>
          <w:sz w:val="22"/>
          <w:szCs w:val="22"/>
          <w:lang w:val="en-AU"/>
        </w:rPr>
        <w:t>ng</w:t>
      </w:r>
      <w:r w:rsidR="005706D7" w:rsidRPr="005673D8">
        <w:rPr>
          <w:rFonts w:ascii="Arial" w:eastAsia="Arial" w:hAnsi="Arial" w:cs="Arial"/>
          <w:i/>
          <w:spacing w:val="1"/>
          <w:sz w:val="22"/>
          <w:szCs w:val="22"/>
          <w:lang w:val="en-AU"/>
        </w:rPr>
        <w:t xml:space="preserve"> </w:t>
      </w:r>
      <w:r w:rsidR="005706D7" w:rsidRPr="005673D8">
        <w:rPr>
          <w:rFonts w:ascii="Arial" w:eastAsia="Arial" w:hAnsi="Arial" w:cs="Arial"/>
          <w:i/>
          <w:spacing w:val="-1"/>
          <w:sz w:val="22"/>
          <w:szCs w:val="22"/>
          <w:lang w:val="en-AU"/>
        </w:rPr>
        <w:t>r</w:t>
      </w:r>
      <w:r w:rsidR="005706D7" w:rsidRPr="005673D8">
        <w:rPr>
          <w:rFonts w:ascii="Arial" w:eastAsia="Arial" w:hAnsi="Arial" w:cs="Arial"/>
          <w:i/>
          <w:sz w:val="22"/>
          <w:szCs w:val="22"/>
          <w:lang w:val="en-AU"/>
        </w:rPr>
        <w:t>e</w:t>
      </w:r>
      <w:r w:rsidR="005706D7" w:rsidRPr="005673D8">
        <w:rPr>
          <w:rFonts w:ascii="Arial" w:eastAsia="Arial" w:hAnsi="Arial" w:cs="Arial"/>
          <w:i/>
          <w:spacing w:val="-2"/>
          <w:sz w:val="22"/>
          <w:szCs w:val="22"/>
          <w:lang w:val="en-AU"/>
        </w:rPr>
        <w:t>s</w:t>
      </w:r>
      <w:r w:rsidR="005706D7" w:rsidRPr="005673D8">
        <w:rPr>
          <w:rFonts w:ascii="Arial" w:eastAsia="Arial" w:hAnsi="Arial" w:cs="Arial"/>
          <w:i/>
          <w:sz w:val="22"/>
          <w:szCs w:val="22"/>
          <w:lang w:val="en-AU"/>
        </w:rPr>
        <w:t>u</w:t>
      </w:r>
      <w:r w:rsidR="005706D7" w:rsidRPr="005673D8">
        <w:rPr>
          <w:rFonts w:ascii="Arial" w:eastAsia="Arial" w:hAnsi="Arial" w:cs="Arial"/>
          <w:i/>
          <w:spacing w:val="-1"/>
          <w:sz w:val="22"/>
          <w:szCs w:val="22"/>
          <w:lang w:val="en-AU"/>
        </w:rPr>
        <w:t>l</w:t>
      </w:r>
      <w:r w:rsidR="005706D7" w:rsidRPr="005673D8">
        <w:rPr>
          <w:rFonts w:ascii="Arial" w:eastAsia="Arial" w:hAnsi="Arial" w:cs="Arial"/>
          <w:i/>
          <w:spacing w:val="1"/>
          <w:sz w:val="22"/>
          <w:szCs w:val="22"/>
          <w:lang w:val="en-AU"/>
        </w:rPr>
        <w:t>t</w:t>
      </w:r>
      <w:r w:rsidR="005706D7" w:rsidRPr="005673D8">
        <w:rPr>
          <w:rFonts w:ascii="Arial" w:eastAsia="Arial" w:hAnsi="Arial" w:cs="Arial"/>
          <w:i/>
          <w:sz w:val="22"/>
          <w:szCs w:val="22"/>
          <w:lang w:val="en-AU"/>
        </w:rPr>
        <w:t>.</w:t>
      </w:r>
    </w:p>
    <w:p w14:paraId="2368417A" w14:textId="77777777" w:rsidR="00387768" w:rsidRPr="005673D8" w:rsidRDefault="00387768">
      <w:pPr>
        <w:spacing w:before="8" w:line="120" w:lineRule="exact"/>
        <w:rPr>
          <w:rFonts w:ascii="Arial" w:hAnsi="Arial" w:cs="Arial"/>
          <w:sz w:val="13"/>
          <w:szCs w:val="13"/>
          <w:lang w:val="en-AU"/>
        </w:rPr>
      </w:pPr>
    </w:p>
    <w:p w14:paraId="71A4AE26" w14:textId="77777777" w:rsidR="00387768" w:rsidRPr="005673D8" w:rsidRDefault="00D3655E">
      <w:pPr>
        <w:spacing w:before="77" w:line="254" w:lineRule="auto"/>
        <w:ind w:left="1499" w:right="123" w:hanging="679"/>
        <w:jc w:val="both"/>
        <w:rPr>
          <w:rFonts w:ascii="Arial" w:eastAsia="Arial" w:hAnsi="Arial" w:cs="Arial"/>
          <w:sz w:val="22"/>
          <w:szCs w:val="22"/>
          <w:lang w:val="en-AU"/>
        </w:rPr>
      </w:pPr>
      <w:r>
        <w:rPr>
          <w:rFonts w:ascii="Arial" w:eastAsia="Arial" w:hAnsi="Arial" w:cs="Arial"/>
          <w:sz w:val="22"/>
          <w:szCs w:val="22"/>
          <w:lang w:val="en-AU"/>
        </w:rPr>
        <w:t>3</w:t>
      </w:r>
      <w:r w:rsidR="005E04BF">
        <w:rPr>
          <w:rFonts w:ascii="Arial" w:eastAsia="Arial" w:hAnsi="Arial" w:cs="Arial"/>
          <w:sz w:val="22"/>
          <w:szCs w:val="22"/>
          <w:lang w:val="en-AU"/>
        </w:rPr>
        <w:t>5</w:t>
      </w:r>
      <w:r w:rsidR="005706D7" w:rsidRPr="005673D8">
        <w:rPr>
          <w:rFonts w:ascii="Arial" w:eastAsia="Arial" w:hAnsi="Arial" w:cs="Arial"/>
          <w:sz w:val="22"/>
          <w:szCs w:val="22"/>
          <w:lang w:val="en-AU"/>
        </w:rPr>
        <w:t>.</w:t>
      </w:r>
      <w:r w:rsidR="007E7B16" w:rsidRPr="005673D8">
        <w:rPr>
          <w:rFonts w:ascii="Arial" w:eastAsia="Arial" w:hAnsi="Arial" w:cs="Arial"/>
          <w:sz w:val="22"/>
          <w:szCs w:val="22"/>
          <w:lang w:val="en-AU"/>
        </w:rPr>
        <w:tab/>
      </w:r>
      <w:r w:rsidR="005706D7" w:rsidRPr="005673D8">
        <w:rPr>
          <w:rFonts w:ascii="Arial" w:eastAsia="Arial" w:hAnsi="Arial" w:cs="Arial"/>
          <w:spacing w:val="-1"/>
          <w:sz w:val="22"/>
          <w:szCs w:val="22"/>
          <w:lang w:val="en-AU"/>
        </w:rPr>
        <w:t>A</w:t>
      </w:r>
      <w:r w:rsidR="005706D7" w:rsidRPr="005673D8">
        <w:rPr>
          <w:rFonts w:ascii="Arial" w:eastAsia="Arial" w:hAnsi="Arial" w:cs="Arial"/>
          <w:spacing w:val="2"/>
          <w:sz w:val="22"/>
          <w:szCs w:val="22"/>
          <w:lang w:val="en-AU"/>
        </w:rPr>
        <w:t>E</w:t>
      </w:r>
      <w:r w:rsidR="005706D7" w:rsidRPr="005673D8">
        <w:rPr>
          <w:rFonts w:ascii="Arial" w:eastAsia="Arial" w:hAnsi="Arial" w:cs="Arial"/>
          <w:spacing w:val="-4"/>
          <w:sz w:val="22"/>
          <w:szCs w:val="22"/>
          <w:lang w:val="en-AU"/>
        </w:rPr>
        <w:t>M</w:t>
      </w:r>
      <w:r w:rsidR="005706D7" w:rsidRPr="005673D8">
        <w:rPr>
          <w:rFonts w:ascii="Arial" w:eastAsia="Arial" w:hAnsi="Arial" w:cs="Arial"/>
          <w:sz w:val="22"/>
          <w:szCs w:val="22"/>
          <w:lang w:val="en-AU"/>
        </w:rPr>
        <w:t xml:space="preserve">O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 xml:space="preserve">s </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e</w:t>
      </w:r>
      <w:r w:rsidR="005706D7" w:rsidRPr="005673D8">
        <w:rPr>
          <w:rFonts w:ascii="Arial" w:eastAsia="Arial" w:hAnsi="Arial" w:cs="Arial"/>
          <w:spacing w:val="2"/>
          <w:sz w:val="22"/>
          <w:szCs w:val="22"/>
          <w:lang w:val="en-AU"/>
        </w:rPr>
        <w:t>q</w:t>
      </w:r>
      <w:r w:rsidR="005706D7" w:rsidRPr="005673D8">
        <w:rPr>
          <w:rFonts w:ascii="Arial" w:eastAsia="Arial" w:hAnsi="Arial" w:cs="Arial"/>
          <w:sz w:val="22"/>
          <w:szCs w:val="22"/>
          <w:lang w:val="en-AU"/>
        </w:rPr>
        <w:t>u</w:t>
      </w:r>
      <w:r w:rsidR="005706D7" w:rsidRPr="005673D8">
        <w:rPr>
          <w:rFonts w:ascii="Arial" w:eastAsia="Arial" w:hAnsi="Arial" w:cs="Arial"/>
          <w:spacing w:val="-1"/>
          <w:sz w:val="22"/>
          <w:szCs w:val="22"/>
          <w:lang w:val="en-AU"/>
        </w:rPr>
        <w:t>i</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 xml:space="preserve">ed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 xml:space="preserve">o </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ep</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en</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 xml:space="preserve">sh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 xml:space="preserve">he </w:t>
      </w:r>
      <w:r w:rsidR="005706D7" w:rsidRPr="005673D8">
        <w:rPr>
          <w:rFonts w:ascii="Arial" w:eastAsia="Arial" w:hAnsi="Arial" w:cs="Arial"/>
          <w:spacing w:val="-1"/>
          <w:sz w:val="22"/>
          <w:szCs w:val="22"/>
          <w:lang w:val="en-AU"/>
        </w:rPr>
        <w:t>PC</w:t>
      </w:r>
      <w:r w:rsidR="005706D7" w:rsidRPr="005673D8">
        <w:rPr>
          <w:rFonts w:ascii="Arial" w:eastAsia="Arial" w:hAnsi="Arial" w:cs="Arial"/>
          <w:sz w:val="22"/>
          <w:szCs w:val="22"/>
          <w:lang w:val="en-AU"/>
        </w:rPr>
        <w:t xml:space="preserve">F </w:t>
      </w:r>
      <w:r w:rsidR="005706D7" w:rsidRPr="005673D8">
        <w:rPr>
          <w:rFonts w:ascii="Arial" w:eastAsia="Arial" w:hAnsi="Arial" w:cs="Arial"/>
          <w:spacing w:val="-1"/>
          <w:sz w:val="22"/>
          <w:szCs w:val="22"/>
          <w:lang w:val="en-AU"/>
        </w:rPr>
        <w:t>wi</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w:t>
      </w:r>
      <w:r w:rsidR="005706D7" w:rsidRPr="005673D8">
        <w:rPr>
          <w:rFonts w:ascii="Arial" w:eastAsia="Arial" w:hAnsi="Arial" w:cs="Arial"/>
          <w:spacing w:val="32"/>
          <w:sz w:val="22"/>
          <w:szCs w:val="22"/>
          <w:lang w:val="en-AU"/>
        </w:rPr>
        <w:t xml:space="preserve"> </w:t>
      </w:r>
      <w:r w:rsidR="005706D7" w:rsidRPr="005673D8">
        <w:rPr>
          <w:rFonts w:ascii="Arial" w:eastAsia="Arial" w:hAnsi="Arial" w:cs="Arial"/>
          <w:spacing w:val="3"/>
          <w:sz w:val="22"/>
          <w:szCs w:val="22"/>
          <w:lang w:val="en-AU"/>
        </w:rPr>
        <w:t>f</w:t>
      </w:r>
      <w:r w:rsidR="005706D7" w:rsidRPr="005673D8">
        <w:rPr>
          <w:rFonts w:ascii="Arial" w:eastAsia="Arial" w:hAnsi="Arial" w:cs="Arial"/>
          <w:spacing w:val="-3"/>
          <w:sz w:val="22"/>
          <w:szCs w:val="22"/>
          <w:lang w:val="en-AU"/>
        </w:rPr>
        <w:t>e</w:t>
      </w:r>
      <w:r w:rsidR="005706D7" w:rsidRPr="005673D8">
        <w:rPr>
          <w:rFonts w:ascii="Arial" w:eastAsia="Arial" w:hAnsi="Arial" w:cs="Arial"/>
          <w:sz w:val="22"/>
          <w:szCs w:val="22"/>
          <w:lang w:val="en-AU"/>
        </w:rPr>
        <w:t>es co</w:t>
      </w:r>
      <w:r w:rsidR="005706D7" w:rsidRPr="005673D8">
        <w:rPr>
          <w:rFonts w:ascii="Arial" w:eastAsia="Arial" w:hAnsi="Arial" w:cs="Arial"/>
          <w:spacing w:val="-1"/>
          <w:sz w:val="22"/>
          <w:szCs w:val="22"/>
          <w:lang w:val="en-AU"/>
        </w:rPr>
        <w:t>ll</w:t>
      </w:r>
      <w:r w:rsidR="005706D7" w:rsidRPr="005673D8">
        <w:rPr>
          <w:rFonts w:ascii="Arial" w:eastAsia="Arial" w:hAnsi="Arial" w:cs="Arial"/>
          <w:sz w:val="22"/>
          <w:szCs w:val="22"/>
          <w:lang w:val="en-AU"/>
        </w:rPr>
        <w:t>ec</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 xml:space="preserve">ed </w:t>
      </w:r>
      <w:r w:rsidR="005706D7" w:rsidRPr="005673D8">
        <w:rPr>
          <w:rFonts w:ascii="Arial" w:eastAsia="Arial" w:hAnsi="Arial" w:cs="Arial"/>
          <w:spacing w:val="1"/>
          <w:sz w:val="22"/>
          <w:szCs w:val="22"/>
          <w:lang w:val="en-AU"/>
        </w:rPr>
        <w:t>fr</w:t>
      </w:r>
      <w:r w:rsidR="005706D7" w:rsidRPr="005673D8">
        <w:rPr>
          <w:rFonts w:ascii="Arial" w:eastAsia="Arial" w:hAnsi="Arial" w:cs="Arial"/>
          <w:sz w:val="22"/>
          <w:szCs w:val="22"/>
          <w:lang w:val="en-AU"/>
        </w:rPr>
        <w:t xml:space="preserve">om </w:t>
      </w:r>
      <w:r w:rsidR="005706D7" w:rsidRPr="005673D8">
        <w:rPr>
          <w:rFonts w:ascii="Arial" w:eastAsia="Arial" w:hAnsi="Arial" w:cs="Arial"/>
          <w:i/>
          <w:spacing w:val="-1"/>
          <w:sz w:val="22"/>
          <w:szCs w:val="22"/>
          <w:lang w:val="en-AU"/>
        </w:rPr>
        <w:t>M</w:t>
      </w:r>
      <w:r w:rsidR="005706D7" w:rsidRPr="005673D8">
        <w:rPr>
          <w:rFonts w:ascii="Arial" w:eastAsia="Arial" w:hAnsi="Arial" w:cs="Arial"/>
          <w:i/>
          <w:sz w:val="22"/>
          <w:szCs w:val="22"/>
          <w:lang w:val="en-AU"/>
        </w:rPr>
        <w:t>a</w:t>
      </w:r>
      <w:r w:rsidR="005706D7" w:rsidRPr="005673D8">
        <w:rPr>
          <w:rFonts w:ascii="Arial" w:eastAsia="Arial" w:hAnsi="Arial" w:cs="Arial"/>
          <w:i/>
          <w:spacing w:val="1"/>
          <w:sz w:val="22"/>
          <w:szCs w:val="22"/>
          <w:lang w:val="en-AU"/>
        </w:rPr>
        <w:t>r</w:t>
      </w:r>
      <w:r w:rsidR="005706D7" w:rsidRPr="005673D8">
        <w:rPr>
          <w:rFonts w:ascii="Arial" w:eastAsia="Arial" w:hAnsi="Arial" w:cs="Arial"/>
          <w:i/>
          <w:sz w:val="22"/>
          <w:szCs w:val="22"/>
          <w:lang w:val="en-AU"/>
        </w:rPr>
        <w:t xml:space="preserve">ket </w:t>
      </w:r>
      <w:r w:rsidR="005706D7" w:rsidRPr="005673D8">
        <w:rPr>
          <w:rFonts w:ascii="Arial" w:eastAsia="Arial" w:hAnsi="Arial" w:cs="Arial"/>
          <w:i/>
          <w:spacing w:val="-1"/>
          <w:sz w:val="22"/>
          <w:szCs w:val="22"/>
          <w:lang w:val="en-AU"/>
        </w:rPr>
        <w:t>P</w:t>
      </w:r>
      <w:r w:rsidR="005706D7" w:rsidRPr="005673D8">
        <w:rPr>
          <w:rFonts w:ascii="Arial" w:eastAsia="Arial" w:hAnsi="Arial" w:cs="Arial"/>
          <w:i/>
          <w:sz w:val="22"/>
          <w:szCs w:val="22"/>
          <w:lang w:val="en-AU"/>
        </w:rPr>
        <w:t>a</w:t>
      </w:r>
      <w:r w:rsidR="005706D7" w:rsidRPr="005673D8">
        <w:rPr>
          <w:rFonts w:ascii="Arial" w:eastAsia="Arial" w:hAnsi="Arial" w:cs="Arial"/>
          <w:i/>
          <w:spacing w:val="1"/>
          <w:sz w:val="22"/>
          <w:szCs w:val="22"/>
          <w:lang w:val="en-AU"/>
        </w:rPr>
        <w:t>rt</w:t>
      </w:r>
      <w:r w:rsidR="005706D7" w:rsidRPr="005673D8">
        <w:rPr>
          <w:rFonts w:ascii="Arial" w:eastAsia="Arial" w:hAnsi="Arial" w:cs="Arial"/>
          <w:i/>
          <w:spacing w:val="-1"/>
          <w:sz w:val="22"/>
          <w:szCs w:val="22"/>
          <w:lang w:val="en-AU"/>
        </w:rPr>
        <w:t>i</w:t>
      </w:r>
      <w:r w:rsidR="005706D7" w:rsidRPr="005673D8">
        <w:rPr>
          <w:rFonts w:ascii="Arial" w:eastAsia="Arial" w:hAnsi="Arial" w:cs="Arial"/>
          <w:i/>
          <w:sz w:val="22"/>
          <w:szCs w:val="22"/>
          <w:lang w:val="en-AU"/>
        </w:rPr>
        <w:t>c</w:t>
      </w:r>
      <w:r w:rsidR="005706D7" w:rsidRPr="005673D8">
        <w:rPr>
          <w:rFonts w:ascii="Arial" w:eastAsia="Arial" w:hAnsi="Arial" w:cs="Arial"/>
          <w:i/>
          <w:spacing w:val="-1"/>
          <w:sz w:val="22"/>
          <w:szCs w:val="22"/>
          <w:lang w:val="en-AU"/>
        </w:rPr>
        <w:t>i</w:t>
      </w:r>
      <w:r w:rsidR="005706D7" w:rsidRPr="005673D8">
        <w:rPr>
          <w:rFonts w:ascii="Arial" w:eastAsia="Arial" w:hAnsi="Arial" w:cs="Arial"/>
          <w:i/>
          <w:sz w:val="22"/>
          <w:szCs w:val="22"/>
          <w:lang w:val="en-AU"/>
        </w:rPr>
        <w:t>pan</w:t>
      </w:r>
      <w:r w:rsidR="005706D7" w:rsidRPr="005673D8">
        <w:rPr>
          <w:rFonts w:ascii="Arial" w:eastAsia="Arial" w:hAnsi="Arial" w:cs="Arial"/>
          <w:i/>
          <w:spacing w:val="1"/>
          <w:sz w:val="22"/>
          <w:szCs w:val="22"/>
          <w:lang w:val="en-AU"/>
        </w:rPr>
        <w:t>t</w:t>
      </w:r>
      <w:r w:rsidR="005706D7" w:rsidRPr="005673D8">
        <w:rPr>
          <w:rFonts w:ascii="Arial" w:eastAsia="Arial" w:hAnsi="Arial" w:cs="Arial"/>
          <w:i/>
          <w:sz w:val="22"/>
          <w:szCs w:val="22"/>
          <w:lang w:val="en-AU"/>
        </w:rPr>
        <w:t>s</w:t>
      </w:r>
      <w:r w:rsidR="005706D7" w:rsidRPr="005673D8">
        <w:rPr>
          <w:rFonts w:ascii="Arial" w:eastAsia="Arial" w:hAnsi="Arial" w:cs="Arial"/>
          <w:i/>
          <w:spacing w:val="20"/>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n</w:t>
      </w:r>
      <w:r w:rsidR="005706D7" w:rsidRPr="005673D8">
        <w:rPr>
          <w:rFonts w:ascii="Arial" w:eastAsia="Arial" w:hAnsi="Arial" w:cs="Arial"/>
          <w:spacing w:val="20"/>
          <w:sz w:val="22"/>
          <w:szCs w:val="22"/>
          <w:lang w:val="en-AU"/>
        </w:rPr>
        <w:t xml:space="preserve"> </w:t>
      </w:r>
      <w:r w:rsidR="005706D7" w:rsidRPr="005673D8">
        <w:rPr>
          <w:rFonts w:ascii="Arial" w:eastAsia="Arial" w:hAnsi="Arial" w:cs="Arial"/>
          <w:sz w:val="22"/>
          <w:szCs w:val="22"/>
          <w:lang w:val="en-AU"/>
        </w:rPr>
        <w:t>acco</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da</w:t>
      </w:r>
      <w:r w:rsidR="005706D7" w:rsidRPr="005673D8">
        <w:rPr>
          <w:rFonts w:ascii="Arial" w:eastAsia="Arial" w:hAnsi="Arial" w:cs="Arial"/>
          <w:spacing w:val="-3"/>
          <w:sz w:val="22"/>
          <w:szCs w:val="22"/>
          <w:lang w:val="en-AU"/>
        </w:rPr>
        <w:t>n</w:t>
      </w:r>
      <w:r w:rsidR="005706D7" w:rsidRPr="005673D8">
        <w:rPr>
          <w:rFonts w:ascii="Arial" w:eastAsia="Arial" w:hAnsi="Arial" w:cs="Arial"/>
          <w:sz w:val="22"/>
          <w:szCs w:val="22"/>
          <w:lang w:val="en-AU"/>
        </w:rPr>
        <w:t>ce</w:t>
      </w:r>
      <w:r w:rsidR="005706D7" w:rsidRPr="005673D8">
        <w:rPr>
          <w:rFonts w:ascii="Arial" w:eastAsia="Arial" w:hAnsi="Arial" w:cs="Arial"/>
          <w:spacing w:val="20"/>
          <w:sz w:val="22"/>
          <w:szCs w:val="22"/>
          <w:lang w:val="en-AU"/>
        </w:rPr>
        <w:t xml:space="preserve"> </w:t>
      </w:r>
      <w:r w:rsidR="005706D7" w:rsidRPr="005673D8">
        <w:rPr>
          <w:rFonts w:ascii="Arial" w:eastAsia="Arial" w:hAnsi="Arial" w:cs="Arial"/>
          <w:spacing w:val="-1"/>
          <w:sz w:val="22"/>
          <w:szCs w:val="22"/>
          <w:lang w:val="en-AU"/>
        </w:rPr>
        <w:t>wi</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w:t>
      </w:r>
      <w:r w:rsidR="005706D7" w:rsidRPr="005673D8">
        <w:rPr>
          <w:rFonts w:ascii="Arial" w:eastAsia="Arial" w:hAnsi="Arial" w:cs="Arial"/>
          <w:spacing w:val="20"/>
          <w:sz w:val="22"/>
          <w:szCs w:val="22"/>
          <w:lang w:val="en-AU"/>
        </w:rPr>
        <w:t xml:space="preserve"> </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u</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es</w:t>
      </w:r>
      <w:r w:rsidR="005706D7" w:rsidRPr="005673D8">
        <w:rPr>
          <w:rFonts w:ascii="Arial" w:eastAsia="Arial" w:hAnsi="Arial" w:cs="Arial"/>
          <w:spacing w:val="20"/>
          <w:sz w:val="22"/>
          <w:szCs w:val="22"/>
          <w:lang w:val="en-AU"/>
        </w:rPr>
        <w:t xml:space="preserve"> </w:t>
      </w:r>
      <w:r w:rsidR="005706D7" w:rsidRPr="005673D8">
        <w:rPr>
          <w:rFonts w:ascii="Arial" w:eastAsia="Arial" w:hAnsi="Arial" w:cs="Arial"/>
          <w:sz w:val="22"/>
          <w:szCs w:val="22"/>
          <w:lang w:val="en-AU"/>
        </w:rPr>
        <w:t>225</w:t>
      </w:r>
      <w:r w:rsidR="005706D7" w:rsidRPr="005673D8">
        <w:rPr>
          <w:rFonts w:ascii="Arial" w:eastAsia="Arial" w:hAnsi="Arial" w:cs="Arial"/>
          <w:spacing w:val="1"/>
          <w:sz w:val="22"/>
          <w:szCs w:val="22"/>
          <w:lang w:val="en-AU"/>
        </w:rPr>
        <w:t>(</w:t>
      </w:r>
      <w:r w:rsidR="005706D7" w:rsidRPr="005673D8">
        <w:rPr>
          <w:rFonts w:ascii="Arial" w:eastAsia="Arial" w:hAnsi="Arial" w:cs="Arial"/>
          <w:sz w:val="22"/>
          <w:szCs w:val="22"/>
          <w:lang w:val="en-AU"/>
        </w:rPr>
        <w:t>3</w:t>
      </w:r>
      <w:r w:rsidR="005706D7" w:rsidRPr="005673D8">
        <w:rPr>
          <w:rFonts w:ascii="Arial" w:eastAsia="Arial" w:hAnsi="Arial" w:cs="Arial"/>
          <w:spacing w:val="1"/>
          <w:sz w:val="22"/>
          <w:szCs w:val="22"/>
          <w:lang w:val="en-AU"/>
        </w:rPr>
        <w:t>)</w:t>
      </w:r>
      <w:r w:rsidR="005706D7" w:rsidRPr="005673D8">
        <w:rPr>
          <w:rFonts w:ascii="Arial" w:eastAsia="Arial" w:hAnsi="Arial" w:cs="Arial"/>
          <w:spacing w:val="-1"/>
          <w:sz w:val="22"/>
          <w:szCs w:val="22"/>
          <w:lang w:val="en-AU"/>
        </w:rPr>
        <w:t>-</w:t>
      </w:r>
      <w:r w:rsidR="005706D7" w:rsidRPr="005673D8">
        <w:rPr>
          <w:rFonts w:ascii="Arial" w:eastAsia="Arial" w:hAnsi="Arial" w:cs="Arial"/>
          <w:spacing w:val="1"/>
          <w:sz w:val="22"/>
          <w:szCs w:val="22"/>
          <w:lang w:val="en-AU"/>
        </w:rPr>
        <w:t>(</w:t>
      </w:r>
      <w:r w:rsidR="005706D7" w:rsidRPr="005673D8">
        <w:rPr>
          <w:rFonts w:ascii="Arial" w:eastAsia="Arial" w:hAnsi="Arial" w:cs="Arial"/>
          <w:sz w:val="22"/>
          <w:szCs w:val="22"/>
          <w:lang w:val="en-AU"/>
        </w:rPr>
        <w:t>6</w:t>
      </w:r>
      <w:r w:rsidR="005706D7" w:rsidRPr="005673D8">
        <w:rPr>
          <w:rFonts w:ascii="Arial" w:eastAsia="Arial" w:hAnsi="Arial" w:cs="Arial"/>
          <w:spacing w:val="-1"/>
          <w:sz w:val="22"/>
          <w:szCs w:val="22"/>
          <w:lang w:val="en-AU"/>
        </w:rPr>
        <w:t>)</w:t>
      </w:r>
      <w:r w:rsidR="005706D7" w:rsidRPr="005673D8">
        <w:rPr>
          <w:rFonts w:ascii="Arial" w:eastAsia="Arial" w:hAnsi="Arial" w:cs="Arial"/>
          <w:sz w:val="22"/>
          <w:szCs w:val="22"/>
          <w:lang w:val="en-AU"/>
        </w:rPr>
        <w:t>.  For</w:t>
      </w:r>
      <w:r w:rsidR="005706D7" w:rsidRPr="005673D8">
        <w:rPr>
          <w:rFonts w:ascii="Arial" w:eastAsia="Arial" w:hAnsi="Arial" w:cs="Arial"/>
          <w:spacing w:val="21"/>
          <w:sz w:val="22"/>
          <w:szCs w:val="22"/>
          <w:lang w:val="en-AU"/>
        </w:rPr>
        <w:t xml:space="preserve"> </w:t>
      </w:r>
      <w:r w:rsidR="005706D7" w:rsidRPr="005673D8">
        <w:rPr>
          <w:rFonts w:ascii="Arial" w:eastAsia="Arial" w:hAnsi="Arial" w:cs="Arial"/>
          <w:sz w:val="22"/>
          <w:szCs w:val="22"/>
          <w:lang w:val="en-AU"/>
        </w:rPr>
        <w:t>each</w:t>
      </w:r>
      <w:r w:rsidR="005706D7" w:rsidRPr="005673D8">
        <w:rPr>
          <w:rFonts w:ascii="Arial" w:eastAsia="Arial" w:hAnsi="Arial" w:cs="Arial"/>
          <w:spacing w:val="20"/>
          <w:sz w:val="22"/>
          <w:szCs w:val="22"/>
          <w:lang w:val="en-AU"/>
        </w:rPr>
        <w:t xml:space="preserve"> </w:t>
      </w:r>
      <w:r w:rsidR="005706D7" w:rsidRPr="005673D8">
        <w:rPr>
          <w:rFonts w:ascii="Arial" w:eastAsia="Arial" w:hAnsi="Arial" w:cs="Arial"/>
          <w:i/>
          <w:spacing w:val="1"/>
          <w:sz w:val="22"/>
          <w:szCs w:val="22"/>
          <w:lang w:val="en-AU"/>
        </w:rPr>
        <w:t>f</w:t>
      </w:r>
      <w:r w:rsidR="005706D7" w:rsidRPr="005673D8">
        <w:rPr>
          <w:rFonts w:ascii="Arial" w:eastAsia="Arial" w:hAnsi="Arial" w:cs="Arial"/>
          <w:i/>
          <w:spacing w:val="-1"/>
          <w:sz w:val="22"/>
          <w:szCs w:val="22"/>
          <w:lang w:val="en-AU"/>
        </w:rPr>
        <w:t>i</w:t>
      </w:r>
      <w:r w:rsidR="005706D7" w:rsidRPr="005673D8">
        <w:rPr>
          <w:rFonts w:ascii="Arial" w:eastAsia="Arial" w:hAnsi="Arial" w:cs="Arial"/>
          <w:i/>
          <w:sz w:val="22"/>
          <w:szCs w:val="22"/>
          <w:lang w:val="en-AU"/>
        </w:rPr>
        <w:t>nanc</w:t>
      </w:r>
      <w:r w:rsidR="005706D7" w:rsidRPr="005673D8">
        <w:rPr>
          <w:rFonts w:ascii="Arial" w:eastAsia="Arial" w:hAnsi="Arial" w:cs="Arial"/>
          <w:i/>
          <w:spacing w:val="-1"/>
          <w:sz w:val="22"/>
          <w:szCs w:val="22"/>
          <w:lang w:val="en-AU"/>
        </w:rPr>
        <w:t>i</w:t>
      </w:r>
      <w:r w:rsidR="005706D7" w:rsidRPr="005673D8">
        <w:rPr>
          <w:rFonts w:ascii="Arial" w:eastAsia="Arial" w:hAnsi="Arial" w:cs="Arial"/>
          <w:i/>
          <w:sz w:val="22"/>
          <w:szCs w:val="22"/>
          <w:lang w:val="en-AU"/>
        </w:rPr>
        <w:t>al</w:t>
      </w:r>
      <w:r w:rsidR="005706D7" w:rsidRPr="005673D8">
        <w:rPr>
          <w:rFonts w:ascii="Arial" w:eastAsia="Arial" w:hAnsi="Arial" w:cs="Arial"/>
          <w:i/>
          <w:spacing w:val="19"/>
          <w:sz w:val="22"/>
          <w:szCs w:val="22"/>
          <w:lang w:val="en-AU"/>
        </w:rPr>
        <w:t xml:space="preserve"> </w:t>
      </w:r>
      <w:r w:rsidR="005706D7" w:rsidRPr="005673D8">
        <w:rPr>
          <w:rFonts w:ascii="Arial" w:eastAsia="Arial" w:hAnsi="Arial" w:cs="Arial"/>
          <w:i/>
          <w:sz w:val="22"/>
          <w:szCs w:val="22"/>
          <w:lang w:val="en-AU"/>
        </w:rPr>
        <w:t>y</w:t>
      </w:r>
      <w:r w:rsidR="005706D7" w:rsidRPr="005673D8">
        <w:rPr>
          <w:rFonts w:ascii="Arial" w:eastAsia="Arial" w:hAnsi="Arial" w:cs="Arial"/>
          <w:i/>
          <w:spacing w:val="2"/>
          <w:sz w:val="22"/>
          <w:szCs w:val="22"/>
          <w:lang w:val="en-AU"/>
        </w:rPr>
        <w:t>e</w:t>
      </w:r>
      <w:r w:rsidR="005706D7" w:rsidRPr="005673D8">
        <w:rPr>
          <w:rFonts w:ascii="Arial" w:eastAsia="Arial" w:hAnsi="Arial" w:cs="Arial"/>
          <w:i/>
          <w:sz w:val="22"/>
          <w:szCs w:val="22"/>
          <w:lang w:val="en-AU"/>
        </w:rPr>
        <w:t>a</w:t>
      </w:r>
      <w:r w:rsidR="005706D7" w:rsidRPr="005673D8">
        <w:rPr>
          <w:rFonts w:ascii="Arial" w:eastAsia="Arial" w:hAnsi="Arial" w:cs="Arial"/>
          <w:i/>
          <w:spacing w:val="1"/>
          <w:sz w:val="22"/>
          <w:szCs w:val="22"/>
          <w:lang w:val="en-AU"/>
        </w:rPr>
        <w:t>r</w:t>
      </w:r>
      <w:r w:rsidR="00274CB3" w:rsidRPr="005673D8">
        <w:rPr>
          <w:rStyle w:val="FootnoteReference"/>
          <w:rFonts w:ascii="Arial" w:eastAsia="Arial" w:hAnsi="Arial" w:cs="Arial"/>
          <w:i/>
          <w:spacing w:val="1"/>
          <w:sz w:val="22"/>
          <w:szCs w:val="22"/>
          <w:lang w:val="en-AU"/>
        </w:rPr>
        <w:footnoteReference w:id="6"/>
      </w:r>
      <w:r w:rsidR="005706D7" w:rsidRPr="005673D8">
        <w:rPr>
          <w:rFonts w:ascii="Arial" w:eastAsia="Arial" w:hAnsi="Arial" w:cs="Arial"/>
          <w:spacing w:val="-1"/>
          <w:sz w:val="22"/>
          <w:szCs w:val="22"/>
          <w:lang w:val="en-AU"/>
        </w:rPr>
        <w:t>,</w:t>
      </w:r>
      <w:r w:rsidR="005706D7" w:rsidRPr="005673D8">
        <w:rPr>
          <w:rFonts w:ascii="Arial" w:eastAsia="Arial" w:hAnsi="Arial" w:cs="Arial"/>
          <w:position w:val="10"/>
          <w:sz w:val="14"/>
          <w:szCs w:val="14"/>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 xml:space="preserve">he </w:t>
      </w:r>
      <w:r w:rsidR="005706D7" w:rsidRPr="005673D8">
        <w:rPr>
          <w:rFonts w:ascii="Arial" w:eastAsia="Arial" w:hAnsi="Arial" w:cs="Arial"/>
          <w:spacing w:val="1"/>
          <w:sz w:val="22"/>
          <w:szCs w:val="22"/>
          <w:lang w:val="en-AU"/>
        </w:rPr>
        <w:t>f</w:t>
      </w:r>
      <w:r w:rsidR="005706D7" w:rsidRPr="005673D8">
        <w:rPr>
          <w:rFonts w:ascii="Arial" w:eastAsia="Arial" w:hAnsi="Arial" w:cs="Arial"/>
          <w:sz w:val="22"/>
          <w:szCs w:val="22"/>
          <w:lang w:val="en-AU"/>
        </w:rPr>
        <w:t>und</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ng</w:t>
      </w:r>
      <w:r w:rsidR="005706D7" w:rsidRPr="005673D8">
        <w:rPr>
          <w:rFonts w:ascii="Arial" w:eastAsia="Arial" w:hAnsi="Arial" w:cs="Arial"/>
          <w:spacing w:val="1"/>
          <w:sz w:val="22"/>
          <w:szCs w:val="22"/>
          <w:lang w:val="en-AU"/>
        </w:rPr>
        <w:t xml:space="preserve"> r</w:t>
      </w:r>
      <w:r w:rsidR="005706D7" w:rsidRPr="005673D8">
        <w:rPr>
          <w:rFonts w:ascii="Arial" w:eastAsia="Arial" w:hAnsi="Arial" w:cs="Arial"/>
          <w:spacing w:val="-3"/>
          <w:sz w:val="22"/>
          <w:szCs w:val="22"/>
          <w:lang w:val="en-AU"/>
        </w:rPr>
        <w:t>e</w:t>
      </w:r>
      <w:r w:rsidR="005706D7" w:rsidRPr="005673D8">
        <w:rPr>
          <w:rFonts w:ascii="Arial" w:eastAsia="Arial" w:hAnsi="Arial" w:cs="Arial"/>
          <w:spacing w:val="2"/>
          <w:sz w:val="22"/>
          <w:szCs w:val="22"/>
          <w:lang w:val="en-AU"/>
        </w:rPr>
        <w:t>q</w:t>
      </w:r>
      <w:r w:rsidR="005706D7" w:rsidRPr="005673D8">
        <w:rPr>
          <w:rFonts w:ascii="Arial" w:eastAsia="Arial" w:hAnsi="Arial" w:cs="Arial"/>
          <w:sz w:val="22"/>
          <w:szCs w:val="22"/>
          <w:lang w:val="en-AU"/>
        </w:rPr>
        <w:t>u</w:t>
      </w:r>
      <w:r w:rsidR="005706D7" w:rsidRPr="005673D8">
        <w:rPr>
          <w:rFonts w:ascii="Arial" w:eastAsia="Arial" w:hAnsi="Arial" w:cs="Arial"/>
          <w:spacing w:val="-1"/>
          <w:sz w:val="22"/>
          <w:szCs w:val="22"/>
          <w:lang w:val="en-AU"/>
        </w:rPr>
        <w:t>i</w:t>
      </w:r>
      <w:r w:rsidR="005706D7" w:rsidRPr="005673D8">
        <w:rPr>
          <w:rFonts w:ascii="Arial" w:eastAsia="Arial" w:hAnsi="Arial" w:cs="Arial"/>
          <w:spacing w:val="1"/>
          <w:sz w:val="22"/>
          <w:szCs w:val="22"/>
          <w:lang w:val="en-AU"/>
        </w:rPr>
        <w:t>r</w:t>
      </w:r>
      <w:r w:rsidR="005706D7" w:rsidRPr="005673D8">
        <w:rPr>
          <w:rFonts w:ascii="Arial" w:eastAsia="Arial" w:hAnsi="Arial" w:cs="Arial"/>
          <w:spacing w:val="-3"/>
          <w:sz w:val="22"/>
          <w:szCs w:val="22"/>
          <w:lang w:val="en-AU"/>
        </w:rPr>
        <w:t>e</w:t>
      </w:r>
      <w:r w:rsidR="005706D7" w:rsidRPr="005673D8">
        <w:rPr>
          <w:rFonts w:ascii="Arial" w:eastAsia="Arial" w:hAnsi="Arial" w:cs="Arial"/>
          <w:spacing w:val="1"/>
          <w:sz w:val="22"/>
          <w:szCs w:val="22"/>
          <w:lang w:val="en-AU"/>
        </w:rPr>
        <w:t>m</w:t>
      </w:r>
      <w:r w:rsidR="005706D7" w:rsidRPr="005673D8">
        <w:rPr>
          <w:rFonts w:ascii="Arial" w:eastAsia="Arial" w:hAnsi="Arial" w:cs="Arial"/>
          <w:sz w:val="22"/>
          <w:szCs w:val="22"/>
          <w:lang w:val="en-AU"/>
        </w:rPr>
        <w:t>e</w:t>
      </w:r>
      <w:r w:rsidR="005706D7" w:rsidRPr="005673D8">
        <w:rPr>
          <w:rFonts w:ascii="Arial" w:eastAsia="Arial" w:hAnsi="Arial" w:cs="Arial"/>
          <w:spacing w:val="-3"/>
          <w:sz w:val="22"/>
          <w:szCs w:val="22"/>
          <w:lang w:val="en-AU"/>
        </w:rPr>
        <w:t>n</w:t>
      </w:r>
      <w:r w:rsidR="005706D7" w:rsidRPr="005673D8">
        <w:rPr>
          <w:rFonts w:ascii="Arial" w:eastAsia="Arial" w:hAnsi="Arial" w:cs="Arial"/>
          <w:sz w:val="22"/>
          <w:szCs w:val="22"/>
          <w:lang w:val="en-AU"/>
        </w:rPr>
        <w:t xml:space="preserve">t </w:t>
      </w:r>
      <w:r w:rsidR="005706D7" w:rsidRPr="005673D8">
        <w:rPr>
          <w:rFonts w:ascii="Arial" w:eastAsia="Arial" w:hAnsi="Arial" w:cs="Arial"/>
          <w:spacing w:val="1"/>
          <w:sz w:val="22"/>
          <w:szCs w:val="22"/>
          <w:lang w:val="en-AU"/>
        </w:rPr>
        <w:t>f</w:t>
      </w:r>
      <w:r w:rsidR="005706D7" w:rsidRPr="005673D8">
        <w:rPr>
          <w:rFonts w:ascii="Arial" w:eastAsia="Arial" w:hAnsi="Arial" w:cs="Arial"/>
          <w:sz w:val="22"/>
          <w:szCs w:val="22"/>
          <w:lang w:val="en-AU"/>
        </w:rPr>
        <w:t xml:space="preserve">or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PC</w:t>
      </w:r>
      <w:r w:rsidR="005706D7" w:rsidRPr="005673D8">
        <w:rPr>
          <w:rFonts w:ascii="Arial" w:eastAsia="Arial" w:hAnsi="Arial" w:cs="Arial"/>
          <w:sz w:val="22"/>
          <w:szCs w:val="22"/>
          <w:lang w:val="en-AU"/>
        </w:rPr>
        <w:t>F</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s</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ess</w:t>
      </w:r>
      <w:r w:rsidR="005706D7" w:rsidRPr="005673D8">
        <w:rPr>
          <w:rFonts w:ascii="Arial" w:eastAsia="Arial" w:hAnsi="Arial" w:cs="Arial"/>
          <w:spacing w:val="-3"/>
          <w:sz w:val="22"/>
          <w:szCs w:val="22"/>
          <w:lang w:val="en-AU"/>
        </w:rPr>
        <w:t>e</w:t>
      </w:r>
      <w:r w:rsidR="005706D7" w:rsidRPr="005673D8">
        <w:rPr>
          <w:rFonts w:ascii="Arial" w:eastAsia="Arial" w:hAnsi="Arial" w:cs="Arial"/>
          <w:sz w:val="22"/>
          <w:szCs w:val="22"/>
          <w:lang w:val="en-AU"/>
        </w:rPr>
        <w:t>r</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pacing w:val="-3"/>
          <w:sz w:val="22"/>
          <w:szCs w:val="22"/>
          <w:lang w:val="en-AU"/>
        </w:rPr>
        <w:t>o</w:t>
      </w:r>
      <w:r w:rsidR="005706D7" w:rsidRPr="005673D8">
        <w:rPr>
          <w:rFonts w:ascii="Arial" w:eastAsia="Arial" w:hAnsi="Arial" w:cs="Arial"/>
          <w:spacing w:val="1"/>
          <w:sz w:val="22"/>
          <w:szCs w:val="22"/>
          <w:lang w:val="en-AU"/>
        </w:rPr>
        <w:t>f</w:t>
      </w:r>
      <w:r w:rsidR="005706D7" w:rsidRPr="005673D8">
        <w:rPr>
          <w:rFonts w:ascii="Arial" w:eastAsia="Arial" w:hAnsi="Arial" w:cs="Arial"/>
          <w:sz w:val="22"/>
          <w:szCs w:val="22"/>
          <w:lang w:val="en-AU"/>
        </w:rPr>
        <w:t>:</w:t>
      </w:r>
    </w:p>
    <w:p w14:paraId="55B9D6EC" w14:textId="77777777" w:rsidR="00387768" w:rsidRPr="005673D8" w:rsidRDefault="00387768">
      <w:pPr>
        <w:spacing w:before="10" w:line="140" w:lineRule="exact"/>
        <w:rPr>
          <w:rFonts w:ascii="Arial" w:hAnsi="Arial" w:cs="Arial"/>
          <w:sz w:val="14"/>
          <w:szCs w:val="14"/>
          <w:lang w:val="en-AU"/>
        </w:rPr>
      </w:pPr>
    </w:p>
    <w:p w14:paraId="557703F5" w14:textId="77777777" w:rsidR="00387768" w:rsidRPr="005673D8" w:rsidRDefault="005706D7" w:rsidP="005706D7">
      <w:pPr>
        <w:pStyle w:val="ListParagraph"/>
        <w:numPr>
          <w:ilvl w:val="0"/>
          <w:numId w:val="7"/>
        </w:numPr>
        <w:ind w:left="2268" w:hanging="708"/>
        <w:rPr>
          <w:rFonts w:ascii="Arial" w:eastAsia="Arial" w:hAnsi="Arial" w:cs="Arial"/>
          <w:sz w:val="22"/>
          <w:szCs w:val="22"/>
          <w:lang w:val="en-AU"/>
        </w:rPr>
      </w:pPr>
      <w:r w:rsidRPr="005673D8">
        <w:rPr>
          <w:rFonts w:ascii="Arial" w:eastAsia="Arial" w:hAnsi="Arial" w:cs="Arial"/>
          <w:sz w:val="22"/>
          <w:szCs w:val="22"/>
          <w:lang w:val="en-AU"/>
        </w:rPr>
        <w:t>$500</w:t>
      </w:r>
      <w:r w:rsidRPr="005673D8">
        <w:rPr>
          <w:rFonts w:ascii="Arial" w:eastAsia="Arial" w:hAnsi="Arial" w:cs="Arial"/>
          <w:spacing w:val="1"/>
          <w:sz w:val="22"/>
          <w:szCs w:val="22"/>
          <w:lang w:val="en-AU"/>
        </w:rPr>
        <w:t>,</w:t>
      </w:r>
      <w:r w:rsidRPr="005673D8">
        <w:rPr>
          <w:rFonts w:ascii="Arial" w:eastAsia="Arial" w:hAnsi="Arial" w:cs="Arial"/>
          <w:sz w:val="22"/>
          <w:szCs w:val="22"/>
          <w:lang w:val="en-AU"/>
        </w:rPr>
        <w:t xml:space="preserve">000; </w:t>
      </w:r>
      <w:r w:rsidRPr="005673D8">
        <w:rPr>
          <w:rFonts w:ascii="Arial" w:eastAsia="Arial" w:hAnsi="Arial" w:cs="Arial"/>
          <w:spacing w:val="1"/>
          <w:sz w:val="22"/>
          <w:szCs w:val="22"/>
          <w:lang w:val="en-AU"/>
        </w:rPr>
        <w:t xml:space="preserve"> </w:t>
      </w:r>
      <w:r w:rsidRPr="005673D8">
        <w:rPr>
          <w:rFonts w:ascii="Arial" w:eastAsia="Arial" w:hAnsi="Arial" w:cs="Arial"/>
          <w:sz w:val="22"/>
          <w:szCs w:val="22"/>
          <w:lang w:val="en-AU"/>
        </w:rPr>
        <w:t>and</w:t>
      </w:r>
    </w:p>
    <w:p w14:paraId="51DFC13E" w14:textId="77777777" w:rsidR="00387768" w:rsidRPr="005673D8" w:rsidRDefault="005706D7" w:rsidP="005706D7">
      <w:pPr>
        <w:pStyle w:val="ListParagraph"/>
        <w:numPr>
          <w:ilvl w:val="0"/>
          <w:numId w:val="7"/>
        </w:numPr>
        <w:spacing w:before="25" w:line="245" w:lineRule="auto"/>
        <w:ind w:left="2268" w:right="124" w:hanging="708"/>
        <w:rPr>
          <w:rFonts w:ascii="Arial" w:eastAsia="Arial" w:hAnsi="Arial" w:cs="Arial"/>
          <w:sz w:val="14"/>
          <w:szCs w:val="14"/>
          <w:lang w:val="en-AU"/>
        </w:rPr>
      </w:pPr>
      <w:r w:rsidRPr="005673D8">
        <w:rPr>
          <w:rFonts w:ascii="Arial" w:eastAsia="Arial" w:hAnsi="Arial" w:cs="Arial"/>
          <w:sz w:val="22"/>
          <w:szCs w:val="22"/>
          <w:lang w:val="en-AU"/>
        </w:rPr>
        <w:t>$1</w:t>
      </w:r>
      <w:r w:rsidRPr="005673D8">
        <w:rPr>
          <w:rFonts w:ascii="Arial" w:eastAsia="Arial" w:hAnsi="Arial" w:cs="Arial"/>
          <w:spacing w:val="1"/>
          <w:sz w:val="22"/>
          <w:szCs w:val="22"/>
          <w:lang w:val="en-AU"/>
        </w:rPr>
        <w:t>,</w:t>
      </w:r>
      <w:r w:rsidRPr="005673D8">
        <w:rPr>
          <w:rFonts w:ascii="Arial" w:eastAsia="Arial" w:hAnsi="Arial" w:cs="Arial"/>
          <w:sz w:val="22"/>
          <w:szCs w:val="22"/>
          <w:lang w:val="en-AU"/>
        </w:rPr>
        <w:t>000</w:t>
      </w:r>
      <w:r w:rsidRPr="005673D8">
        <w:rPr>
          <w:rFonts w:ascii="Arial" w:eastAsia="Arial" w:hAnsi="Arial" w:cs="Arial"/>
          <w:spacing w:val="1"/>
          <w:sz w:val="22"/>
          <w:szCs w:val="22"/>
          <w:lang w:val="en-AU"/>
        </w:rPr>
        <w:t>,</w:t>
      </w:r>
      <w:r w:rsidRPr="005673D8">
        <w:rPr>
          <w:rFonts w:ascii="Arial" w:eastAsia="Arial" w:hAnsi="Arial" w:cs="Arial"/>
          <w:sz w:val="22"/>
          <w:szCs w:val="22"/>
          <w:lang w:val="en-AU"/>
        </w:rPr>
        <w:t xml:space="preserve">000 </w:t>
      </w:r>
      <w:r w:rsidRPr="005673D8">
        <w:rPr>
          <w:rFonts w:ascii="Arial" w:eastAsia="Arial" w:hAnsi="Arial" w:cs="Arial"/>
          <w:spacing w:val="1"/>
          <w:sz w:val="22"/>
          <w:szCs w:val="22"/>
          <w:lang w:val="en-AU"/>
        </w:rPr>
        <w:t>m</w:t>
      </w:r>
      <w:r w:rsidRPr="005673D8">
        <w:rPr>
          <w:rFonts w:ascii="Arial" w:eastAsia="Arial" w:hAnsi="Arial" w:cs="Arial"/>
          <w:spacing w:val="-1"/>
          <w:sz w:val="22"/>
          <w:szCs w:val="22"/>
          <w:lang w:val="en-AU"/>
        </w:rPr>
        <w:t>i</w:t>
      </w:r>
      <w:r w:rsidR="003E1565" w:rsidRPr="005673D8">
        <w:rPr>
          <w:rFonts w:ascii="Arial" w:eastAsia="Arial" w:hAnsi="Arial" w:cs="Arial"/>
          <w:sz w:val="22"/>
          <w:szCs w:val="22"/>
          <w:lang w:val="en-AU"/>
        </w:rPr>
        <w:t xml:space="preserve">nus </w:t>
      </w:r>
      <w:r w:rsidRPr="005673D8">
        <w:rPr>
          <w:rFonts w:ascii="Arial" w:eastAsia="Arial" w:hAnsi="Arial" w:cs="Arial"/>
          <w:spacing w:val="1"/>
          <w:sz w:val="22"/>
          <w:szCs w:val="22"/>
          <w:lang w:val="en-AU"/>
        </w:rPr>
        <w:t>t</w:t>
      </w:r>
      <w:r w:rsidR="003E1565" w:rsidRPr="005673D8">
        <w:rPr>
          <w:rFonts w:ascii="Arial" w:eastAsia="Arial" w:hAnsi="Arial" w:cs="Arial"/>
          <w:sz w:val="22"/>
          <w:szCs w:val="22"/>
          <w:lang w:val="en-AU"/>
        </w:rPr>
        <w:t xml:space="preserve">he </w:t>
      </w:r>
      <w:r w:rsidRPr="005673D8">
        <w:rPr>
          <w:rFonts w:ascii="Arial" w:eastAsia="Arial" w:hAnsi="Arial" w:cs="Arial"/>
          <w:sz w:val="22"/>
          <w:szCs w:val="22"/>
          <w:lang w:val="en-AU"/>
        </w:rPr>
        <w:t>a</w:t>
      </w:r>
      <w:r w:rsidRPr="005673D8">
        <w:rPr>
          <w:rFonts w:ascii="Arial" w:eastAsia="Arial" w:hAnsi="Arial" w:cs="Arial"/>
          <w:spacing w:val="1"/>
          <w:sz w:val="22"/>
          <w:szCs w:val="22"/>
          <w:lang w:val="en-AU"/>
        </w:rPr>
        <w:t>m</w:t>
      </w:r>
      <w:r w:rsidRPr="005673D8">
        <w:rPr>
          <w:rFonts w:ascii="Arial" w:eastAsia="Arial" w:hAnsi="Arial" w:cs="Arial"/>
          <w:sz w:val="22"/>
          <w:szCs w:val="22"/>
          <w:lang w:val="en-AU"/>
        </w:rPr>
        <w:t>oun</w:t>
      </w:r>
      <w:r w:rsidR="003E1565" w:rsidRPr="005673D8">
        <w:rPr>
          <w:rFonts w:ascii="Arial" w:eastAsia="Arial" w:hAnsi="Arial" w:cs="Arial"/>
          <w:sz w:val="22"/>
          <w:szCs w:val="22"/>
          <w:lang w:val="en-AU"/>
        </w:rPr>
        <w:t xml:space="preserve">t </w:t>
      </w:r>
      <w:r w:rsidRPr="005673D8">
        <w:rPr>
          <w:rFonts w:ascii="Arial" w:eastAsia="Arial" w:hAnsi="Arial" w:cs="Arial"/>
          <w:spacing w:val="-1"/>
          <w:sz w:val="22"/>
          <w:szCs w:val="22"/>
          <w:lang w:val="en-AU"/>
        </w:rPr>
        <w:t>AE</w:t>
      </w:r>
      <w:r w:rsidRPr="005673D8">
        <w:rPr>
          <w:rFonts w:ascii="Arial" w:eastAsia="Arial" w:hAnsi="Arial" w:cs="Arial"/>
          <w:spacing w:val="-4"/>
          <w:sz w:val="22"/>
          <w:szCs w:val="22"/>
          <w:lang w:val="en-AU"/>
        </w:rPr>
        <w:t>M</w:t>
      </w:r>
      <w:r w:rsidRPr="005673D8">
        <w:rPr>
          <w:rFonts w:ascii="Arial" w:eastAsia="Arial" w:hAnsi="Arial" w:cs="Arial"/>
          <w:sz w:val="22"/>
          <w:szCs w:val="22"/>
          <w:lang w:val="en-AU"/>
        </w:rPr>
        <w:t xml:space="preserve">O </w:t>
      </w:r>
      <w:r w:rsidRPr="005673D8">
        <w:rPr>
          <w:rFonts w:ascii="Arial" w:eastAsia="Arial" w:hAnsi="Arial" w:cs="Arial"/>
          <w:spacing w:val="1"/>
          <w:sz w:val="22"/>
          <w:szCs w:val="22"/>
          <w:lang w:val="en-AU"/>
        </w:rPr>
        <w:t>r</w:t>
      </w:r>
      <w:r w:rsidRPr="005673D8">
        <w:rPr>
          <w:rFonts w:ascii="Arial" w:eastAsia="Arial" w:hAnsi="Arial" w:cs="Arial"/>
          <w:sz w:val="22"/>
          <w:szCs w:val="22"/>
          <w:lang w:val="en-AU"/>
        </w:rPr>
        <w:t>easo</w:t>
      </w:r>
      <w:r w:rsidRPr="005673D8">
        <w:rPr>
          <w:rFonts w:ascii="Arial" w:eastAsia="Arial" w:hAnsi="Arial" w:cs="Arial"/>
          <w:spacing w:val="-3"/>
          <w:sz w:val="22"/>
          <w:szCs w:val="22"/>
          <w:lang w:val="en-AU"/>
        </w:rPr>
        <w:t>n</w:t>
      </w:r>
      <w:r w:rsidRPr="005673D8">
        <w:rPr>
          <w:rFonts w:ascii="Arial" w:eastAsia="Arial" w:hAnsi="Arial" w:cs="Arial"/>
          <w:sz w:val="22"/>
          <w:szCs w:val="22"/>
          <w:lang w:val="en-AU"/>
        </w:rPr>
        <w:t>ab</w:t>
      </w:r>
      <w:r w:rsidRPr="005673D8">
        <w:rPr>
          <w:rFonts w:ascii="Arial" w:eastAsia="Arial" w:hAnsi="Arial" w:cs="Arial"/>
          <w:spacing w:val="-1"/>
          <w:sz w:val="22"/>
          <w:szCs w:val="22"/>
          <w:lang w:val="en-AU"/>
        </w:rPr>
        <w:t>l</w:t>
      </w:r>
      <w:r w:rsidRPr="005673D8">
        <w:rPr>
          <w:rFonts w:ascii="Arial" w:eastAsia="Arial" w:hAnsi="Arial" w:cs="Arial"/>
          <w:sz w:val="22"/>
          <w:szCs w:val="22"/>
          <w:lang w:val="en-AU"/>
        </w:rPr>
        <w:t>y</w:t>
      </w:r>
      <w:r w:rsidRPr="005673D8">
        <w:rPr>
          <w:rFonts w:ascii="Arial" w:eastAsia="Arial" w:hAnsi="Arial" w:cs="Arial"/>
          <w:spacing w:val="25"/>
          <w:sz w:val="22"/>
          <w:szCs w:val="22"/>
          <w:lang w:val="en-AU"/>
        </w:rPr>
        <w:t xml:space="preserve"> </w:t>
      </w:r>
      <w:r w:rsidRPr="005673D8">
        <w:rPr>
          <w:rFonts w:ascii="Arial" w:eastAsia="Arial" w:hAnsi="Arial" w:cs="Arial"/>
          <w:spacing w:val="2"/>
          <w:sz w:val="22"/>
          <w:szCs w:val="22"/>
          <w:lang w:val="en-AU"/>
        </w:rPr>
        <w:t>e</w:t>
      </w:r>
      <w:r w:rsidRPr="005673D8">
        <w:rPr>
          <w:rFonts w:ascii="Arial" w:eastAsia="Arial" w:hAnsi="Arial" w:cs="Arial"/>
          <w:spacing w:val="-2"/>
          <w:sz w:val="22"/>
          <w:szCs w:val="22"/>
          <w:lang w:val="en-AU"/>
        </w:rPr>
        <w:t>x</w:t>
      </w:r>
      <w:r w:rsidRPr="005673D8">
        <w:rPr>
          <w:rFonts w:ascii="Arial" w:eastAsia="Arial" w:hAnsi="Arial" w:cs="Arial"/>
          <w:sz w:val="22"/>
          <w:szCs w:val="22"/>
          <w:lang w:val="en-AU"/>
        </w:rPr>
        <w:t>pec</w:t>
      </w:r>
      <w:r w:rsidRPr="005673D8">
        <w:rPr>
          <w:rFonts w:ascii="Arial" w:eastAsia="Arial" w:hAnsi="Arial" w:cs="Arial"/>
          <w:spacing w:val="1"/>
          <w:sz w:val="22"/>
          <w:szCs w:val="22"/>
          <w:lang w:val="en-AU"/>
        </w:rPr>
        <w:t>t</w:t>
      </w:r>
      <w:r w:rsidRPr="005673D8">
        <w:rPr>
          <w:rFonts w:ascii="Arial" w:eastAsia="Arial" w:hAnsi="Arial" w:cs="Arial"/>
          <w:sz w:val="22"/>
          <w:szCs w:val="22"/>
          <w:lang w:val="en-AU"/>
        </w:rPr>
        <w:t>s</w:t>
      </w:r>
      <w:r w:rsidRPr="005673D8">
        <w:rPr>
          <w:rFonts w:ascii="Arial" w:eastAsia="Arial" w:hAnsi="Arial" w:cs="Arial"/>
          <w:spacing w:val="27"/>
          <w:sz w:val="22"/>
          <w:szCs w:val="22"/>
          <w:lang w:val="en-AU"/>
        </w:rPr>
        <w:t xml:space="preserve"> </w:t>
      </w:r>
      <w:r w:rsidRPr="005673D8">
        <w:rPr>
          <w:rFonts w:ascii="Arial" w:eastAsia="Arial" w:hAnsi="Arial" w:cs="Arial"/>
          <w:spacing w:val="1"/>
          <w:sz w:val="22"/>
          <w:szCs w:val="22"/>
          <w:lang w:val="en-AU"/>
        </w:rPr>
        <w:t>t</w:t>
      </w:r>
      <w:r w:rsidRPr="005673D8">
        <w:rPr>
          <w:rFonts w:ascii="Arial" w:eastAsia="Arial" w:hAnsi="Arial" w:cs="Arial"/>
          <w:sz w:val="22"/>
          <w:szCs w:val="22"/>
          <w:lang w:val="en-AU"/>
        </w:rPr>
        <w:t>o be</w:t>
      </w:r>
      <w:r w:rsidRPr="005673D8">
        <w:rPr>
          <w:rFonts w:ascii="Arial" w:eastAsia="Arial" w:hAnsi="Arial" w:cs="Arial"/>
          <w:spacing w:val="24"/>
          <w:sz w:val="22"/>
          <w:szCs w:val="22"/>
          <w:lang w:val="en-AU"/>
        </w:rPr>
        <w:t xml:space="preserve"> </w:t>
      </w:r>
      <w:r w:rsidRPr="005673D8">
        <w:rPr>
          <w:rFonts w:ascii="Arial" w:eastAsia="Arial" w:hAnsi="Arial" w:cs="Arial"/>
          <w:spacing w:val="1"/>
          <w:sz w:val="22"/>
          <w:szCs w:val="22"/>
          <w:lang w:val="en-AU"/>
        </w:rPr>
        <w:t>t</w:t>
      </w:r>
      <w:r w:rsidRPr="005673D8">
        <w:rPr>
          <w:rFonts w:ascii="Arial" w:eastAsia="Arial" w:hAnsi="Arial" w:cs="Arial"/>
          <w:spacing w:val="-3"/>
          <w:sz w:val="22"/>
          <w:szCs w:val="22"/>
          <w:lang w:val="en-AU"/>
        </w:rPr>
        <w:t>h</w:t>
      </w:r>
      <w:r w:rsidR="003E1565" w:rsidRPr="005673D8">
        <w:rPr>
          <w:rFonts w:ascii="Arial" w:eastAsia="Arial" w:hAnsi="Arial" w:cs="Arial"/>
          <w:sz w:val="22"/>
          <w:szCs w:val="22"/>
          <w:lang w:val="en-AU"/>
        </w:rPr>
        <w:t xml:space="preserve">e </w:t>
      </w:r>
      <w:r w:rsidRPr="005673D8">
        <w:rPr>
          <w:rFonts w:ascii="Arial" w:eastAsia="Arial" w:hAnsi="Arial" w:cs="Arial"/>
          <w:sz w:val="22"/>
          <w:szCs w:val="22"/>
          <w:lang w:val="en-AU"/>
        </w:rPr>
        <w:t>ba</w:t>
      </w:r>
      <w:r w:rsidRPr="005673D8">
        <w:rPr>
          <w:rFonts w:ascii="Arial" w:eastAsia="Arial" w:hAnsi="Arial" w:cs="Arial"/>
          <w:spacing w:val="-1"/>
          <w:sz w:val="22"/>
          <w:szCs w:val="22"/>
          <w:lang w:val="en-AU"/>
        </w:rPr>
        <w:t>l</w:t>
      </w:r>
      <w:r w:rsidRPr="005673D8">
        <w:rPr>
          <w:rFonts w:ascii="Arial" w:eastAsia="Arial" w:hAnsi="Arial" w:cs="Arial"/>
          <w:sz w:val="22"/>
          <w:szCs w:val="22"/>
          <w:lang w:val="en-AU"/>
        </w:rPr>
        <w:t>ance</w:t>
      </w:r>
      <w:r w:rsidRPr="005673D8">
        <w:rPr>
          <w:rFonts w:ascii="Arial" w:eastAsia="Arial" w:hAnsi="Arial" w:cs="Arial"/>
          <w:spacing w:val="1"/>
          <w:sz w:val="22"/>
          <w:szCs w:val="22"/>
          <w:lang w:val="en-AU"/>
        </w:rPr>
        <w:t xml:space="preserve"> </w:t>
      </w:r>
      <w:r w:rsidRPr="005673D8">
        <w:rPr>
          <w:rFonts w:ascii="Arial" w:eastAsia="Arial" w:hAnsi="Arial" w:cs="Arial"/>
          <w:sz w:val="22"/>
          <w:szCs w:val="22"/>
          <w:lang w:val="en-AU"/>
        </w:rPr>
        <w:t xml:space="preserve">at </w:t>
      </w:r>
      <w:r w:rsidRPr="005673D8">
        <w:rPr>
          <w:rFonts w:ascii="Arial" w:eastAsia="Arial" w:hAnsi="Arial" w:cs="Arial"/>
          <w:spacing w:val="1"/>
          <w:sz w:val="22"/>
          <w:szCs w:val="22"/>
          <w:lang w:val="en-AU"/>
        </w:rPr>
        <w:t>t</w:t>
      </w:r>
      <w:r w:rsidRPr="005673D8">
        <w:rPr>
          <w:rFonts w:ascii="Arial" w:eastAsia="Arial" w:hAnsi="Arial" w:cs="Arial"/>
          <w:sz w:val="22"/>
          <w:szCs w:val="22"/>
          <w:lang w:val="en-AU"/>
        </w:rPr>
        <w:t>he</w:t>
      </w:r>
      <w:r w:rsidRPr="005673D8">
        <w:rPr>
          <w:rFonts w:ascii="Arial" w:eastAsia="Arial" w:hAnsi="Arial" w:cs="Arial"/>
          <w:spacing w:val="-1"/>
          <w:sz w:val="22"/>
          <w:szCs w:val="22"/>
          <w:lang w:val="en-AU"/>
        </w:rPr>
        <w:t xml:space="preserve"> </w:t>
      </w:r>
      <w:r w:rsidRPr="005673D8">
        <w:rPr>
          <w:rFonts w:ascii="Arial" w:eastAsia="Arial" w:hAnsi="Arial" w:cs="Arial"/>
          <w:sz w:val="22"/>
          <w:szCs w:val="22"/>
          <w:lang w:val="en-AU"/>
        </w:rPr>
        <w:t>end</w:t>
      </w:r>
      <w:r w:rsidRPr="005673D8">
        <w:rPr>
          <w:rFonts w:ascii="Arial" w:eastAsia="Arial" w:hAnsi="Arial" w:cs="Arial"/>
          <w:spacing w:val="1"/>
          <w:sz w:val="22"/>
          <w:szCs w:val="22"/>
          <w:lang w:val="en-AU"/>
        </w:rPr>
        <w:t xml:space="preserve"> </w:t>
      </w:r>
      <w:r w:rsidRPr="005673D8">
        <w:rPr>
          <w:rFonts w:ascii="Arial" w:eastAsia="Arial" w:hAnsi="Arial" w:cs="Arial"/>
          <w:spacing w:val="-3"/>
          <w:sz w:val="22"/>
          <w:szCs w:val="22"/>
          <w:lang w:val="en-AU"/>
        </w:rPr>
        <w:t>o</w:t>
      </w:r>
      <w:r w:rsidRPr="005673D8">
        <w:rPr>
          <w:rFonts w:ascii="Arial" w:eastAsia="Arial" w:hAnsi="Arial" w:cs="Arial"/>
          <w:sz w:val="22"/>
          <w:szCs w:val="22"/>
          <w:lang w:val="en-AU"/>
        </w:rPr>
        <w:t xml:space="preserve">f </w:t>
      </w:r>
      <w:r w:rsidRPr="005673D8">
        <w:rPr>
          <w:rFonts w:ascii="Arial" w:eastAsia="Arial" w:hAnsi="Arial" w:cs="Arial"/>
          <w:spacing w:val="1"/>
          <w:sz w:val="22"/>
          <w:szCs w:val="22"/>
          <w:lang w:val="en-AU"/>
        </w:rPr>
        <w:t>t</w:t>
      </w:r>
      <w:r w:rsidRPr="005673D8">
        <w:rPr>
          <w:rFonts w:ascii="Arial" w:eastAsia="Arial" w:hAnsi="Arial" w:cs="Arial"/>
          <w:sz w:val="22"/>
          <w:szCs w:val="22"/>
          <w:lang w:val="en-AU"/>
        </w:rPr>
        <w:t>he</w:t>
      </w:r>
      <w:r w:rsidRPr="005673D8">
        <w:rPr>
          <w:rFonts w:ascii="Arial" w:eastAsia="Arial" w:hAnsi="Arial" w:cs="Arial"/>
          <w:spacing w:val="-1"/>
          <w:sz w:val="22"/>
          <w:szCs w:val="22"/>
          <w:lang w:val="en-AU"/>
        </w:rPr>
        <w:t xml:space="preserve"> </w:t>
      </w:r>
      <w:r w:rsidRPr="005673D8">
        <w:rPr>
          <w:rFonts w:ascii="Arial" w:eastAsia="Arial" w:hAnsi="Arial" w:cs="Arial"/>
          <w:spacing w:val="1"/>
          <w:sz w:val="22"/>
          <w:szCs w:val="22"/>
          <w:lang w:val="en-AU"/>
        </w:rPr>
        <w:t>r</w:t>
      </w:r>
      <w:r w:rsidRPr="005673D8">
        <w:rPr>
          <w:rFonts w:ascii="Arial" w:eastAsia="Arial" w:hAnsi="Arial" w:cs="Arial"/>
          <w:sz w:val="22"/>
          <w:szCs w:val="22"/>
          <w:lang w:val="en-AU"/>
        </w:rPr>
        <w:t>e</w:t>
      </w:r>
      <w:r w:rsidRPr="005673D8">
        <w:rPr>
          <w:rFonts w:ascii="Arial" w:eastAsia="Arial" w:hAnsi="Arial" w:cs="Arial"/>
          <w:spacing w:val="-1"/>
          <w:sz w:val="22"/>
          <w:szCs w:val="22"/>
          <w:lang w:val="en-AU"/>
        </w:rPr>
        <w:t>l</w:t>
      </w:r>
      <w:r w:rsidRPr="005673D8">
        <w:rPr>
          <w:rFonts w:ascii="Arial" w:eastAsia="Arial" w:hAnsi="Arial" w:cs="Arial"/>
          <w:sz w:val="22"/>
          <w:szCs w:val="22"/>
          <w:lang w:val="en-AU"/>
        </w:rPr>
        <w:t>e</w:t>
      </w:r>
      <w:r w:rsidRPr="005673D8">
        <w:rPr>
          <w:rFonts w:ascii="Arial" w:eastAsia="Arial" w:hAnsi="Arial" w:cs="Arial"/>
          <w:spacing w:val="-2"/>
          <w:sz w:val="22"/>
          <w:szCs w:val="22"/>
          <w:lang w:val="en-AU"/>
        </w:rPr>
        <w:t>v</w:t>
      </w:r>
      <w:r w:rsidRPr="005673D8">
        <w:rPr>
          <w:rFonts w:ascii="Arial" w:eastAsia="Arial" w:hAnsi="Arial" w:cs="Arial"/>
          <w:sz w:val="22"/>
          <w:szCs w:val="22"/>
          <w:lang w:val="en-AU"/>
        </w:rPr>
        <w:t>ant</w:t>
      </w:r>
      <w:r w:rsidRPr="005673D8">
        <w:rPr>
          <w:rFonts w:ascii="Arial" w:eastAsia="Arial" w:hAnsi="Arial" w:cs="Arial"/>
          <w:spacing w:val="3"/>
          <w:sz w:val="22"/>
          <w:szCs w:val="22"/>
          <w:lang w:val="en-AU"/>
        </w:rPr>
        <w:t xml:space="preserve"> </w:t>
      </w:r>
      <w:r w:rsidRPr="005673D8">
        <w:rPr>
          <w:rFonts w:ascii="Arial" w:eastAsia="Arial" w:hAnsi="Arial" w:cs="Arial"/>
          <w:i/>
          <w:spacing w:val="1"/>
          <w:sz w:val="22"/>
          <w:szCs w:val="22"/>
          <w:lang w:val="en-AU"/>
        </w:rPr>
        <w:t>f</w:t>
      </w:r>
      <w:r w:rsidRPr="005673D8">
        <w:rPr>
          <w:rFonts w:ascii="Arial" w:eastAsia="Arial" w:hAnsi="Arial" w:cs="Arial"/>
          <w:i/>
          <w:spacing w:val="-1"/>
          <w:sz w:val="22"/>
          <w:szCs w:val="22"/>
          <w:lang w:val="en-AU"/>
        </w:rPr>
        <w:t>i</w:t>
      </w:r>
      <w:r w:rsidRPr="005673D8">
        <w:rPr>
          <w:rFonts w:ascii="Arial" w:eastAsia="Arial" w:hAnsi="Arial" w:cs="Arial"/>
          <w:i/>
          <w:sz w:val="22"/>
          <w:szCs w:val="22"/>
          <w:lang w:val="en-AU"/>
        </w:rPr>
        <w:t>nanc</w:t>
      </w:r>
      <w:r w:rsidRPr="005673D8">
        <w:rPr>
          <w:rFonts w:ascii="Arial" w:eastAsia="Arial" w:hAnsi="Arial" w:cs="Arial"/>
          <w:i/>
          <w:spacing w:val="-1"/>
          <w:sz w:val="22"/>
          <w:szCs w:val="22"/>
          <w:lang w:val="en-AU"/>
        </w:rPr>
        <w:t>i</w:t>
      </w:r>
      <w:r w:rsidRPr="005673D8">
        <w:rPr>
          <w:rFonts w:ascii="Arial" w:eastAsia="Arial" w:hAnsi="Arial" w:cs="Arial"/>
          <w:i/>
          <w:sz w:val="22"/>
          <w:szCs w:val="22"/>
          <w:lang w:val="en-AU"/>
        </w:rPr>
        <w:t>al ye</w:t>
      </w:r>
      <w:r w:rsidRPr="005673D8">
        <w:rPr>
          <w:rFonts w:ascii="Arial" w:eastAsia="Arial" w:hAnsi="Arial" w:cs="Arial"/>
          <w:i/>
          <w:spacing w:val="-3"/>
          <w:sz w:val="22"/>
          <w:szCs w:val="22"/>
          <w:lang w:val="en-AU"/>
        </w:rPr>
        <w:t>a</w:t>
      </w:r>
      <w:r w:rsidRPr="005673D8">
        <w:rPr>
          <w:rFonts w:ascii="Arial" w:eastAsia="Arial" w:hAnsi="Arial" w:cs="Arial"/>
          <w:i/>
          <w:spacing w:val="1"/>
          <w:sz w:val="22"/>
          <w:szCs w:val="22"/>
          <w:lang w:val="en-AU"/>
        </w:rPr>
        <w:t>r</w:t>
      </w:r>
      <w:r w:rsidRPr="005673D8">
        <w:rPr>
          <w:rFonts w:ascii="Arial" w:eastAsia="Arial" w:hAnsi="Arial" w:cs="Arial"/>
          <w:spacing w:val="-1"/>
          <w:sz w:val="22"/>
          <w:szCs w:val="22"/>
          <w:lang w:val="en-AU"/>
        </w:rPr>
        <w:t>.</w:t>
      </w:r>
      <w:r w:rsidR="00274CB3" w:rsidRPr="005673D8">
        <w:rPr>
          <w:rStyle w:val="FootnoteReference"/>
          <w:rFonts w:ascii="Arial" w:eastAsia="Arial" w:hAnsi="Arial" w:cs="Arial"/>
          <w:spacing w:val="-1"/>
          <w:sz w:val="22"/>
          <w:szCs w:val="22"/>
          <w:lang w:val="en-AU"/>
        </w:rPr>
        <w:footnoteReference w:id="7"/>
      </w:r>
    </w:p>
    <w:p w14:paraId="10054F4D" w14:textId="77777777" w:rsidR="00387768" w:rsidRPr="005673D8" w:rsidRDefault="00387768">
      <w:pPr>
        <w:spacing w:before="9" w:line="140" w:lineRule="exact"/>
        <w:rPr>
          <w:rFonts w:ascii="Arial" w:hAnsi="Arial" w:cs="Arial"/>
          <w:sz w:val="15"/>
          <w:szCs w:val="15"/>
          <w:lang w:val="en-AU"/>
        </w:rPr>
      </w:pPr>
    </w:p>
    <w:p w14:paraId="36C00667" w14:textId="77777777" w:rsidR="00B0738A" w:rsidRPr="005673D8" w:rsidRDefault="00D3655E" w:rsidP="00B0738A">
      <w:pPr>
        <w:spacing w:line="240" w:lineRule="exact"/>
        <w:ind w:left="820"/>
        <w:rPr>
          <w:rFonts w:ascii="Arial" w:eastAsia="Arial" w:hAnsi="Arial" w:cs="Arial"/>
          <w:sz w:val="22"/>
          <w:szCs w:val="22"/>
          <w:lang w:val="en-AU"/>
        </w:rPr>
      </w:pPr>
      <w:r>
        <w:rPr>
          <w:rFonts w:ascii="Arial" w:eastAsia="Arial" w:hAnsi="Arial" w:cs="Arial"/>
          <w:position w:val="-1"/>
          <w:sz w:val="22"/>
          <w:szCs w:val="22"/>
          <w:lang w:val="en-AU"/>
        </w:rPr>
        <w:t>3</w:t>
      </w:r>
      <w:r w:rsidR="005E04BF">
        <w:rPr>
          <w:rFonts w:ascii="Arial" w:eastAsia="Arial" w:hAnsi="Arial" w:cs="Arial"/>
          <w:position w:val="-1"/>
          <w:sz w:val="22"/>
          <w:szCs w:val="22"/>
          <w:lang w:val="en-AU"/>
        </w:rPr>
        <w:t>6</w:t>
      </w:r>
      <w:r w:rsidR="00B0738A" w:rsidRPr="005673D8">
        <w:rPr>
          <w:rFonts w:ascii="Arial" w:eastAsia="Arial" w:hAnsi="Arial" w:cs="Arial"/>
          <w:position w:val="-1"/>
          <w:sz w:val="22"/>
          <w:szCs w:val="22"/>
          <w:lang w:val="en-AU"/>
        </w:rPr>
        <w:t>.</w:t>
      </w:r>
      <w:r w:rsidR="00B0738A" w:rsidRPr="005673D8">
        <w:rPr>
          <w:rFonts w:ascii="Arial" w:eastAsia="Arial" w:hAnsi="Arial" w:cs="Arial"/>
          <w:position w:val="-1"/>
          <w:sz w:val="22"/>
          <w:szCs w:val="22"/>
          <w:lang w:val="en-AU"/>
        </w:rPr>
        <w:tab/>
      </w:r>
      <w:r w:rsidR="00B0738A" w:rsidRPr="005673D8">
        <w:rPr>
          <w:rFonts w:ascii="Arial" w:eastAsia="Arial" w:hAnsi="Arial" w:cs="Arial"/>
          <w:spacing w:val="2"/>
          <w:position w:val="-1"/>
          <w:sz w:val="22"/>
          <w:szCs w:val="22"/>
          <w:lang w:val="en-AU"/>
        </w:rPr>
        <w:t>T</w:t>
      </w:r>
      <w:r w:rsidR="00B0738A" w:rsidRPr="005673D8">
        <w:rPr>
          <w:rFonts w:ascii="Arial" w:eastAsia="Arial" w:hAnsi="Arial" w:cs="Arial"/>
          <w:position w:val="-1"/>
          <w:sz w:val="22"/>
          <w:szCs w:val="22"/>
          <w:lang w:val="en-AU"/>
        </w:rPr>
        <w:t>he</w:t>
      </w:r>
      <w:r w:rsidR="00B0738A" w:rsidRPr="005673D8">
        <w:rPr>
          <w:rFonts w:ascii="Arial" w:eastAsia="Arial" w:hAnsi="Arial" w:cs="Arial"/>
          <w:spacing w:val="-1"/>
          <w:position w:val="-1"/>
          <w:sz w:val="22"/>
          <w:szCs w:val="22"/>
          <w:lang w:val="en-AU"/>
        </w:rPr>
        <w:t xml:space="preserve"> </w:t>
      </w:r>
      <w:r w:rsidR="00B0738A" w:rsidRPr="005673D8">
        <w:rPr>
          <w:rFonts w:ascii="Arial" w:eastAsia="Arial" w:hAnsi="Arial" w:cs="Arial"/>
          <w:position w:val="-1"/>
          <w:sz w:val="22"/>
          <w:szCs w:val="22"/>
          <w:lang w:val="en-AU"/>
        </w:rPr>
        <w:t>cu</w:t>
      </w:r>
      <w:r w:rsidR="00B0738A" w:rsidRPr="005673D8">
        <w:rPr>
          <w:rFonts w:ascii="Arial" w:eastAsia="Arial" w:hAnsi="Arial" w:cs="Arial"/>
          <w:spacing w:val="-1"/>
          <w:position w:val="-1"/>
          <w:sz w:val="22"/>
          <w:szCs w:val="22"/>
          <w:lang w:val="en-AU"/>
        </w:rPr>
        <w:t>r</w:t>
      </w:r>
      <w:r w:rsidR="00B0738A" w:rsidRPr="005673D8">
        <w:rPr>
          <w:rFonts w:ascii="Arial" w:eastAsia="Arial" w:hAnsi="Arial" w:cs="Arial"/>
          <w:spacing w:val="1"/>
          <w:position w:val="-1"/>
          <w:sz w:val="22"/>
          <w:szCs w:val="22"/>
          <w:lang w:val="en-AU"/>
        </w:rPr>
        <w:t>r</w:t>
      </w:r>
      <w:r w:rsidR="00B0738A" w:rsidRPr="005673D8">
        <w:rPr>
          <w:rFonts w:ascii="Arial" w:eastAsia="Arial" w:hAnsi="Arial" w:cs="Arial"/>
          <w:position w:val="-1"/>
          <w:sz w:val="22"/>
          <w:szCs w:val="22"/>
          <w:lang w:val="en-AU"/>
        </w:rPr>
        <w:t>ent ba</w:t>
      </w:r>
      <w:r w:rsidR="00B0738A" w:rsidRPr="005673D8">
        <w:rPr>
          <w:rFonts w:ascii="Arial" w:eastAsia="Arial" w:hAnsi="Arial" w:cs="Arial"/>
          <w:spacing w:val="-1"/>
          <w:position w:val="-1"/>
          <w:sz w:val="22"/>
          <w:szCs w:val="22"/>
          <w:lang w:val="en-AU"/>
        </w:rPr>
        <w:t>l</w:t>
      </w:r>
      <w:r w:rsidR="00B0738A" w:rsidRPr="005673D8">
        <w:rPr>
          <w:rFonts w:ascii="Arial" w:eastAsia="Arial" w:hAnsi="Arial" w:cs="Arial"/>
          <w:position w:val="-1"/>
          <w:sz w:val="22"/>
          <w:szCs w:val="22"/>
          <w:lang w:val="en-AU"/>
        </w:rPr>
        <w:t>ance</w:t>
      </w:r>
      <w:r w:rsidR="00B0738A" w:rsidRPr="005673D8">
        <w:rPr>
          <w:rFonts w:ascii="Arial" w:eastAsia="Arial" w:hAnsi="Arial" w:cs="Arial"/>
          <w:spacing w:val="1"/>
          <w:position w:val="-1"/>
          <w:sz w:val="22"/>
          <w:szCs w:val="22"/>
          <w:lang w:val="en-AU"/>
        </w:rPr>
        <w:t xml:space="preserve"> </w:t>
      </w:r>
      <w:r w:rsidR="00B0738A" w:rsidRPr="005673D8">
        <w:rPr>
          <w:rFonts w:ascii="Arial" w:eastAsia="Arial" w:hAnsi="Arial" w:cs="Arial"/>
          <w:spacing w:val="-1"/>
          <w:position w:val="-1"/>
          <w:sz w:val="22"/>
          <w:szCs w:val="22"/>
          <w:lang w:val="en-AU"/>
        </w:rPr>
        <w:t>i</w:t>
      </w:r>
      <w:r w:rsidR="00B0738A" w:rsidRPr="005673D8">
        <w:rPr>
          <w:rFonts w:ascii="Arial" w:eastAsia="Arial" w:hAnsi="Arial" w:cs="Arial"/>
          <w:position w:val="-1"/>
          <w:sz w:val="22"/>
          <w:szCs w:val="22"/>
          <w:lang w:val="en-AU"/>
        </w:rPr>
        <w:t>n</w:t>
      </w:r>
      <w:r w:rsidR="00B0738A" w:rsidRPr="005673D8">
        <w:rPr>
          <w:rFonts w:ascii="Arial" w:eastAsia="Arial" w:hAnsi="Arial" w:cs="Arial"/>
          <w:spacing w:val="-1"/>
          <w:position w:val="-1"/>
          <w:sz w:val="22"/>
          <w:szCs w:val="22"/>
          <w:lang w:val="en-AU"/>
        </w:rPr>
        <w:t xml:space="preserve"> </w:t>
      </w:r>
      <w:r w:rsidR="00B0738A" w:rsidRPr="005673D8">
        <w:rPr>
          <w:rFonts w:ascii="Arial" w:eastAsia="Arial" w:hAnsi="Arial" w:cs="Arial"/>
          <w:spacing w:val="1"/>
          <w:position w:val="-1"/>
          <w:sz w:val="22"/>
          <w:szCs w:val="22"/>
          <w:lang w:val="en-AU"/>
        </w:rPr>
        <w:t>t</w:t>
      </w:r>
      <w:r w:rsidR="00B0738A" w:rsidRPr="005673D8">
        <w:rPr>
          <w:rFonts w:ascii="Arial" w:eastAsia="Arial" w:hAnsi="Arial" w:cs="Arial"/>
          <w:spacing w:val="-3"/>
          <w:position w:val="-1"/>
          <w:sz w:val="22"/>
          <w:szCs w:val="22"/>
          <w:lang w:val="en-AU"/>
        </w:rPr>
        <w:t>h</w:t>
      </w:r>
      <w:r w:rsidR="00B0738A" w:rsidRPr="005673D8">
        <w:rPr>
          <w:rFonts w:ascii="Arial" w:eastAsia="Arial" w:hAnsi="Arial" w:cs="Arial"/>
          <w:position w:val="-1"/>
          <w:sz w:val="22"/>
          <w:szCs w:val="22"/>
          <w:lang w:val="en-AU"/>
        </w:rPr>
        <w:t>e</w:t>
      </w:r>
      <w:r w:rsidR="00B0738A" w:rsidRPr="005673D8">
        <w:rPr>
          <w:rFonts w:ascii="Arial" w:eastAsia="Arial" w:hAnsi="Arial" w:cs="Arial"/>
          <w:spacing w:val="1"/>
          <w:position w:val="-1"/>
          <w:sz w:val="22"/>
          <w:szCs w:val="22"/>
          <w:lang w:val="en-AU"/>
        </w:rPr>
        <w:t xml:space="preserve"> </w:t>
      </w:r>
      <w:r w:rsidR="00B0738A" w:rsidRPr="005673D8">
        <w:rPr>
          <w:rFonts w:ascii="Arial" w:eastAsia="Arial" w:hAnsi="Arial" w:cs="Arial"/>
          <w:spacing w:val="-1"/>
          <w:position w:val="-1"/>
          <w:sz w:val="22"/>
          <w:szCs w:val="22"/>
          <w:lang w:val="en-AU"/>
        </w:rPr>
        <w:t>PC</w:t>
      </w:r>
      <w:r w:rsidR="00B0738A" w:rsidRPr="005673D8">
        <w:rPr>
          <w:rFonts w:ascii="Arial" w:eastAsia="Arial" w:hAnsi="Arial" w:cs="Arial"/>
          <w:position w:val="-1"/>
          <w:sz w:val="22"/>
          <w:szCs w:val="22"/>
          <w:lang w:val="en-AU"/>
        </w:rPr>
        <w:t>F</w:t>
      </w:r>
      <w:r w:rsidR="00B0738A" w:rsidRPr="005673D8">
        <w:rPr>
          <w:rFonts w:ascii="Arial" w:eastAsia="Arial" w:hAnsi="Arial" w:cs="Arial"/>
          <w:spacing w:val="1"/>
          <w:position w:val="-1"/>
          <w:sz w:val="22"/>
          <w:szCs w:val="22"/>
          <w:lang w:val="en-AU"/>
        </w:rPr>
        <w:t xml:space="preserve"> </w:t>
      </w:r>
      <w:r w:rsidR="00B0738A" w:rsidRPr="005673D8">
        <w:rPr>
          <w:rFonts w:ascii="Arial" w:eastAsia="Arial" w:hAnsi="Arial" w:cs="Arial"/>
          <w:spacing w:val="-1"/>
          <w:position w:val="-1"/>
          <w:sz w:val="22"/>
          <w:szCs w:val="22"/>
          <w:lang w:val="en-AU"/>
        </w:rPr>
        <w:t>i</w:t>
      </w:r>
      <w:r w:rsidR="00B0738A" w:rsidRPr="005673D8">
        <w:rPr>
          <w:rFonts w:ascii="Arial" w:eastAsia="Arial" w:hAnsi="Arial" w:cs="Arial"/>
          <w:position w:val="-1"/>
          <w:sz w:val="22"/>
          <w:szCs w:val="22"/>
          <w:lang w:val="en-AU"/>
        </w:rPr>
        <w:t>s</w:t>
      </w:r>
      <w:r w:rsidR="00B0738A" w:rsidRPr="005673D8">
        <w:rPr>
          <w:rFonts w:ascii="Arial" w:eastAsia="Arial" w:hAnsi="Arial" w:cs="Arial"/>
          <w:spacing w:val="2"/>
          <w:position w:val="-1"/>
          <w:sz w:val="22"/>
          <w:szCs w:val="22"/>
          <w:lang w:val="en-AU"/>
        </w:rPr>
        <w:t xml:space="preserve"> </w:t>
      </w:r>
      <w:r w:rsidR="00A12AB5" w:rsidRPr="00A12AB5">
        <w:rPr>
          <w:rFonts w:ascii="Arial" w:eastAsia="Arial" w:hAnsi="Arial" w:cs="Arial"/>
          <w:position w:val="-1"/>
          <w:sz w:val="22"/>
          <w:szCs w:val="22"/>
          <w:lang w:val="en-AU"/>
        </w:rPr>
        <w:t>$3,189,229.81</w:t>
      </w:r>
    </w:p>
    <w:p w14:paraId="7FC2778E" w14:textId="77777777" w:rsidR="00B0738A" w:rsidRPr="005673D8" w:rsidRDefault="00B0738A">
      <w:pPr>
        <w:spacing w:line="268" w:lineRule="auto"/>
        <w:ind w:left="1499" w:right="126" w:hanging="679"/>
        <w:jc w:val="both"/>
        <w:rPr>
          <w:rFonts w:ascii="Arial" w:eastAsia="Arial" w:hAnsi="Arial" w:cs="Arial"/>
          <w:sz w:val="22"/>
          <w:szCs w:val="22"/>
          <w:lang w:val="en-AU"/>
        </w:rPr>
      </w:pPr>
    </w:p>
    <w:p w14:paraId="62717021" w14:textId="77777777" w:rsidR="00387768" w:rsidRPr="005673D8" w:rsidRDefault="00D3655E">
      <w:pPr>
        <w:spacing w:line="268" w:lineRule="auto"/>
        <w:ind w:left="1499" w:right="126" w:hanging="679"/>
        <w:jc w:val="both"/>
        <w:rPr>
          <w:rFonts w:ascii="Arial" w:eastAsia="Arial" w:hAnsi="Arial" w:cs="Arial"/>
          <w:sz w:val="22"/>
          <w:szCs w:val="22"/>
          <w:lang w:val="en-AU"/>
        </w:rPr>
      </w:pPr>
      <w:r>
        <w:rPr>
          <w:rFonts w:ascii="Arial" w:eastAsia="Arial" w:hAnsi="Arial" w:cs="Arial"/>
          <w:sz w:val="22"/>
          <w:szCs w:val="22"/>
          <w:lang w:val="en-AU"/>
        </w:rPr>
        <w:t>3</w:t>
      </w:r>
      <w:r w:rsidR="005E04BF">
        <w:rPr>
          <w:rFonts w:ascii="Arial" w:eastAsia="Arial" w:hAnsi="Arial" w:cs="Arial"/>
          <w:sz w:val="22"/>
          <w:szCs w:val="22"/>
          <w:lang w:val="en-AU"/>
        </w:rPr>
        <w:t>7</w:t>
      </w:r>
      <w:r w:rsidR="005706D7" w:rsidRPr="005673D8">
        <w:rPr>
          <w:rFonts w:ascii="Arial" w:eastAsia="Arial" w:hAnsi="Arial" w:cs="Arial"/>
          <w:sz w:val="22"/>
          <w:szCs w:val="22"/>
          <w:lang w:val="en-AU"/>
        </w:rPr>
        <w:t>.</w:t>
      </w:r>
      <w:r w:rsidR="005E3086" w:rsidRPr="005673D8">
        <w:rPr>
          <w:rFonts w:ascii="Arial" w:eastAsia="Arial" w:hAnsi="Arial" w:cs="Arial"/>
          <w:sz w:val="22"/>
          <w:szCs w:val="22"/>
          <w:lang w:val="en-AU"/>
        </w:rPr>
        <w:tab/>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n</w:t>
      </w:r>
      <w:r w:rsidR="005706D7" w:rsidRPr="005673D8">
        <w:rPr>
          <w:rFonts w:ascii="Arial" w:eastAsia="Arial" w:hAnsi="Arial" w:cs="Arial"/>
          <w:spacing w:val="1"/>
          <w:sz w:val="22"/>
          <w:szCs w:val="22"/>
          <w:lang w:val="en-AU"/>
        </w:rPr>
        <w:t xml:space="preserve"> m</w:t>
      </w:r>
      <w:r w:rsidR="005706D7" w:rsidRPr="005673D8">
        <w:rPr>
          <w:rFonts w:ascii="Arial" w:eastAsia="Arial" w:hAnsi="Arial" w:cs="Arial"/>
          <w:spacing w:val="-3"/>
          <w:sz w:val="22"/>
          <w:szCs w:val="22"/>
          <w:lang w:val="en-AU"/>
        </w:rPr>
        <w:t>a</w:t>
      </w:r>
      <w:r w:rsidR="005706D7" w:rsidRPr="005673D8">
        <w:rPr>
          <w:rFonts w:ascii="Arial" w:eastAsia="Arial" w:hAnsi="Arial" w:cs="Arial"/>
          <w:spacing w:val="2"/>
          <w:sz w:val="22"/>
          <w:szCs w:val="22"/>
          <w:lang w:val="en-AU"/>
        </w:rPr>
        <w:t>k</w:t>
      </w:r>
      <w:r w:rsidR="005706D7" w:rsidRPr="005673D8">
        <w:rPr>
          <w:rFonts w:ascii="Arial" w:eastAsia="Arial" w:hAnsi="Arial" w:cs="Arial"/>
          <w:spacing w:val="-1"/>
          <w:sz w:val="22"/>
          <w:szCs w:val="22"/>
          <w:lang w:val="en-AU"/>
        </w:rPr>
        <w:t>i</w:t>
      </w:r>
      <w:r w:rsidR="005706D7" w:rsidRPr="005673D8">
        <w:rPr>
          <w:rFonts w:ascii="Arial" w:eastAsia="Arial" w:hAnsi="Arial" w:cs="Arial"/>
          <w:spacing w:val="-3"/>
          <w:sz w:val="22"/>
          <w:szCs w:val="22"/>
          <w:lang w:val="en-AU"/>
        </w:rPr>
        <w:t>n</w:t>
      </w:r>
      <w:r w:rsidR="005706D7" w:rsidRPr="005673D8">
        <w:rPr>
          <w:rFonts w:ascii="Arial" w:eastAsia="Arial" w:hAnsi="Arial" w:cs="Arial"/>
          <w:sz w:val="22"/>
          <w:szCs w:val="22"/>
          <w:lang w:val="en-AU"/>
        </w:rPr>
        <w:t>g</w:t>
      </w:r>
      <w:r w:rsidR="005706D7" w:rsidRPr="005673D8">
        <w:rPr>
          <w:rFonts w:ascii="Arial" w:eastAsia="Arial" w:hAnsi="Arial" w:cs="Arial"/>
          <w:spacing w:val="3"/>
          <w:sz w:val="22"/>
          <w:szCs w:val="22"/>
          <w:lang w:val="en-AU"/>
        </w:rPr>
        <w:t xml:space="preserve"> </w:t>
      </w:r>
      <w:r w:rsidR="005706D7" w:rsidRPr="005673D8">
        <w:rPr>
          <w:rFonts w:ascii="Arial" w:eastAsia="Arial" w:hAnsi="Arial" w:cs="Arial"/>
          <w:sz w:val="22"/>
          <w:szCs w:val="22"/>
          <w:lang w:val="en-AU"/>
        </w:rPr>
        <w:t>a</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de</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rm</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na</w:t>
      </w:r>
      <w:r w:rsidR="005706D7" w:rsidRPr="005673D8">
        <w:rPr>
          <w:rFonts w:ascii="Arial" w:eastAsia="Arial" w:hAnsi="Arial" w:cs="Arial"/>
          <w:spacing w:val="1"/>
          <w:sz w:val="22"/>
          <w:szCs w:val="22"/>
          <w:lang w:val="en-AU"/>
        </w:rPr>
        <w:t>t</w:t>
      </w:r>
      <w:r w:rsidR="005706D7" w:rsidRPr="005673D8">
        <w:rPr>
          <w:rFonts w:ascii="Arial" w:eastAsia="Arial" w:hAnsi="Arial" w:cs="Arial"/>
          <w:spacing w:val="-1"/>
          <w:sz w:val="22"/>
          <w:szCs w:val="22"/>
          <w:lang w:val="en-AU"/>
        </w:rPr>
        <w:t>i</w:t>
      </w:r>
      <w:r w:rsidR="005706D7" w:rsidRPr="005673D8">
        <w:rPr>
          <w:rFonts w:ascii="Arial" w:eastAsia="Arial" w:hAnsi="Arial" w:cs="Arial"/>
          <w:spacing w:val="-3"/>
          <w:sz w:val="22"/>
          <w:szCs w:val="22"/>
          <w:lang w:val="en-AU"/>
        </w:rPr>
        <w:t>o</w:t>
      </w:r>
      <w:r w:rsidR="005706D7" w:rsidRPr="005673D8">
        <w:rPr>
          <w:rFonts w:ascii="Arial" w:eastAsia="Arial" w:hAnsi="Arial" w:cs="Arial"/>
          <w:sz w:val="22"/>
          <w:szCs w:val="22"/>
          <w:lang w:val="en-AU"/>
        </w:rPr>
        <w:t>n</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as</w:t>
      </w:r>
      <w:r w:rsidR="005706D7" w:rsidRPr="005673D8">
        <w:rPr>
          <w:rFonts w:ascii="Arial" w:eastAsia="Arial" w:hAnsi="Arial" w:cs="Arial"/>
          <w:spacing w:val="1"/>
          <w:sz w:val="22"/>
          <w:szCs w:val="22"/>
          <w:lang w:val="en-AU"/>
        </w:rPr>
        <w:t xml:space="preserve"> t</w:t>
      </w:r>
      <w:r w:rsidR="005706D7" w:rsidRPr="005673D8">
        <w:rPr>
          <w:rFonts w:ascii="Arial" w:eastAsia="Arial" w:hAnsi="Arial" w:cs="Arial"/>
          <w:sz w:val="22"/>
          <w:szCs w:val="22"/>
          <w:lang w:val="en-AU"/>
        </w:rPr>
        <w:t>o</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co</w:t>
      </w:r>
      <w:r w:rsidR="005706D7" w:rsidRPr="005673D8">
        <w:rPr>
          <w:rFonts w:ascii="Arial" w:eastAsia="Arial" w:hAnsi="Arial" w:cs="Arial"/>
          <w:spacing w:val="1"/>
          <w:sz w:val="22"/>
          <w:szCs w:val="22"/>
          <w:lang w:val="en-AU"/>
        </w:rPr>
        <w:t>m</w:t>
      </w:r>
      <w:r w:rsidR="005706D7" w:rsidRPr="005673D8">
        <w:rPr>
          <w:rFonts w:ascii="Arial" w:eastAsia="Arial" w:hAnsi="Arial" w:cs="Arial"/>
          <w:sz w:val="22"/>
          <w:szCs w:val="22"/>
          <w:lang w:val="en-AU"/>
        </w:rPr>
        <w:t>pensa</w:t>
      </w:r>
      <w:r w:rsidR="005706D7" w:rsidRPr="005673D8">
        <w:rPr>
          <w:rFonts w:ascii="Arial" w:eastAsia="Arial" w:hAnsi="Arial" w:cs="Arial"/>
          <w:spacing w:val="1"/>
          <w:sz w:val="22"/>
          <w:szCs w:val="22"/>
          <w:lang w:val="en-AU"/>
        </w:rPr>
        <w:t>t</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on,</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z w:val="22"/>
          <w:szCs w:val="22"/>
          <w:lang w:val="en-AU"/>
        </w:rPr>
        <w:t>a</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DR</w:t>
      </w:r>
      <w:r w:rsidR="005706D7" w:rsidRPr="005673D8">
        <w:rPr>
          <w:rFonts w:ascii="Arial" w:eastAsia="Arial" w:hAnsi="Arial" w:cs="Arial"/>
          <w:sz w:val="22"/>
          <w:szCs w:val="22"/>
          <w:lang w:val="en-AU"/>
        </w:rPr>
        <w:t xml:space="preserve">P </w:t>
      </w:r>
      <w:r w:rsidR="005706D7" w:rsidRPr="005673D8">
        <w:rPr>
          <w:rFonts w:ascii="Arial" w:eastAsia="Arial" w:hAnsi="Arial" w:cs="Arial"/>
          <w:spacing w:val="1"/>
          <w:sz w:val="22"/>
          <w:szCs w:val="22"/>
          <w:lang w:val="en-AU"/>
        </w:rPr>
        <w:t>m</w:t>
      </w:r>
      <w:r w:rsidR="005706D7" w:rsidRPr="005673D8">
        <w:rPr>
          <w:rFonts w:ascii="Arial" w:eastAsia="Arial" w:hAnsi="Arial" w:cs="Arial"/>
          <w:sz w:val="22"/>
          <w:szCs w:val="22"/>
          <w:lang w:val="en-AU"/>
        </w:rPr>
        <w:t>ust</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pacing w:val="-3"/>
          <w:sz w:val="22"/>
          <w:szCs w:val="22"/>
          <w:lang w:val="en-AU"/>
        </w:rPr>
        <w:t>a</w:t>
      </w:r>
      <w:r w:rsidR="005706D7" w:rsidRPr="005673D8">
        <w:rPr>
          <w:rFonts w:ascii="Arial" w:eastAsia="Arial" w:hAnsi="Arial" w:cs="Arial"/>
          <w:spacing w:val="2"/>
          <w:sz w:val="22"/>
          <w:szCs w:val="22"/>
          <w:lang w:val="en-AU"/>
        </w:rPr>
        <w:t>k</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n</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o</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account</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 xml:space="preserve">he </w:t>
      </w:r>
      <w:r w:rsidR="005706D7" w:rsidRPr="005673D8">
        <w:rPr>
          <w:rFonts w:ascii="Arial" w:eastAsia="Arial" w:hAnsi="Arial" w:cs="Arial"/>
          <w:spacing w:val="1"/>
          <w:sz w:val="22"/>
          <w:szCs w:val="22"/>
          <w:lang w:val="en-AU"/>
        </w:rPr>
        <w:t>m</w:t>
      </w:r>
      <w:r w:rsidR="005706D7" w:rsidRPr="005673D8">
        <w:rPr>
          <w:rFonts w:ascii="Arial" w:eastAsia="Arial" w:hAnsi="Arial" w:cs="Arial"/>
          <w:sz w:val="22"/>
          <w:szCs w:val="22"/>
          <w:lang w:val="en-AU"/>
        </w:rPr>
        <w:t>a</w:t>
      </w:r>
      <w:r w:rsidR="005706D7" w:rsidRPr="005673D8">
        <w:rPr>
          <w:rFonts w:ascii="Arial" w:eastAsia="Arial" w:hAnsi="Arial" w:cs="Arial"/>
          <w:spacing w:val="-1"/>
          <w:sz w:val="22"/>
          <w:szCs w:val="22"/>
          <w:lang w:val="en-AU"/>
        </w:rPr>
        <w:t>t</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s</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de</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a</w:t>
      </w:r>
      <w:r w:rsidR="005706D7" w:rsidRPr="005673D8">
        <w:rPr>
          <w:rFonts w:ascii="Arial" w:eastAsia="Arial" w:hAnsi="Arial" w:cs="Arial"/>
          <w:spacing w:val="-1"/>
          <w:sz w:val="22"/>
          <w:szCs w:val="22"/>
          <w:lang w:val="en-AU"/>
        </w:rPr>
        <w:t>il</w:t>
      </w:r>
      <w:r w:rsidR="005706D7" w:rsidRPr="005673D8">
        <w:rPr>
          <w:rFonts w:ascii="Arial" w:eastAsia="Arial" w:hAnsi="Arial" w:cs="Arial"/>
          <w:sz w:val="22"/>
          <w:szCs w:val="22"/>
          <w:lang w:val="en-AU"/>
        </w:rPr>
        <w:t>ed</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n</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u</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3"/>
          <w:sz w:val="22"/>
          <w:szCs w:val="22"/>
          <w:lang w:val="en-AU"/>
        </w:rPr>
        <w:t>2</w:t>
      </w:r>
      <w:r w:rsidR="005706D7" w:rsidRPr="005673D8">
        <w:rPr>
          <w:rFonts w:ascii="Arial" w:eastAsia="Arial" w:hAnsi="Arial" w:cs="Arial"/>
          <w:sz w:val="22"/>
          <w:szCs w:val="22"/>
          <w:lang w:val="en-AU"/>
        </w:rPr>
        <w:t>26</w:t>
      </w:r>
      <w:r w:rsidR="005706D7" w:rsidRPr="005673D8">
        <w:rPr>
          <w:rFonts w:ascii="Arial" w:eastAsia="Arial" w:hAnsi="Arial" w:cs="Arial"/>
          <w:spacing w:val="1"/>
          <w:sz w:val="22"/>
          <w:szCs w:val="22"/>
          <w:lang w:val="en-AU"/>
        </w:rPr>
        <w:t>(</w:t>
      </w:r>
      <w:r w:rsidR="005706D7" w:rsidRPr="005673D8">
        <w:rPr>
          <w:rFonts w:ascii="Arial" w:eastAsia="Arial" w:hAnsi="Arial" w:cs="Arial"/>
          <w:sz w:val="22"/>
          <w:szCs w:val="22"/>
          <w:lang w:val="en-AU"/>
        </w:rPr>
        <w:t>1</w:t>
      </w:r>
      <w:r w:rsidR="005706D7" w:rsidRPr="005673D8">
        <w:rPr>
          <w:rFonts w:ascii="Arial" w:eastAsia="Arial" w:hAnsi="Arial" w:cs="Arial"/>
          <w:spacing w:val="-1"/>
          <w:sz w:val="22"/>
          <w:szCs w:val="22"/>
          <w:lang w:val="en-AU"/>
        </w:rPr>
        <w:t>)</w:t>
      </w:r>
      <w:r w:rsidR="005706D7" w:rsidRPr="005673D8">
        <w:rPr>
          <w:rFonts w:ascii="Arial" w:eastAsia="Arial" w:hAnsi="Arial" w:cs="Arial"/>
          <w:sz w:val="22"/>
          <w:szCs w:val="22"/>
          <w:lang w:val="en-AU"/>
        </w:rPr>
        <w:t>,</w:t>
      </w:r>
      <w:r w:rsidR="005706D7" w:rsidRPr="005673D8">
        <w:rPr>
          <w:rFonts w:ascii="Arial" w:eastAsia="Arial" w:hAnsi="Arial" w:cs="Arial"/>
          <w:spacing w:val="3"/>
          <w:sz w:val="22"/>
          <w:szCs w:val="22"/>
          <w:lang w:val="en-AU"/>
        </w:rPr>
        <w:t xml:space="preserve"> </w:t>
      </w:r>
      <w:r w:rsidR="005706D7" w:rsidRPr="005673D8">
        <w:rPr>
          <w:rFonts w:ascii="Arial" w:eastAsia="Arial" w:hAnsi="Arial" w:cs="Arial"/>
          <w:spacing w:val="-3"/>
          <w:sz w:val="22"/>
          <w:szCs w:val="22"/>
          <w:lang w:val="en-AU"/>
        </w:rPr>
        <w:t>w</w:t>
      </w:r>
      <w:r w:rsidR="005706D7" w:rsidRPr="005673D8">
        <w:rPr>
          <w:rFonts w:ascii="Arial" w:eastAsia="Arial" w:hAnsi="Arial" w:cs="Arial"/>
          <w:sz w:val="22"/>
          <w:szCs w:val="22"/>
          <w:lang w:val="en-AU"/>
        </w:rPr>
        <w:t>h</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ch</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a</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e:</w:t>
      </w:r>
    </w:p>
    <w:p w14:paraId="34E79168" w14:textId="77777777" w:rsidR="00387768" w:rsidRPr="005673D8" w:rsidRDefault="00387768">
      <w:pPr>
        <w:spacing w:before="5" w:line="120" w:lineRule="exact"/>
        <w:rPr>
          <w:rFonts w:ascii="Arial" w:hAnsi="Arial" w:cs="Arial"/>
          <w:sz w:val="13"/>
          <w:szCs w:val="13"/>
          <w:lang w:val="en-AU"/>
        </w:rPr>
      </w:pPr>
    </w:p>
    <w:p w14:paraId="32C22071" w14:textId="77777777" w:rsidR="00387768" w:rsidRPr="005673D8" w:rsidRDefault="005706D7" w:rsidP="005706D7">
      <w:pPr>
        <w:pStyle w:val="ListParagraph"/>
        <w:numPr>
          <w:ilvl w:val="0"/>
          <w:numId w:val="9"/>
        </w:numPr>
        <w:ind w:left="2268" w:hanging="708"/>
        <w:rPr>
          <w:rFonts w:ascii="Arial" w:eastAsia="Arial" w:hAnsi="Arial" w:cs="Arial"/>
          <w:sz w:val="22"/>
          <w:szCs w:val="22"/>
          <w:lang w:val="en-AU"/>
        </w:rPr>
      </w:pPr>
      <w:r w:rsidRPr="005673D8">
        <w:rPr>
          <w:rFonts w:ascii="Arial" w:eastAsia="Arial" w:hAnsi="Arial" w:cs="Arial"/>
          <w:spacing w:val="-3"/>
          <w:sz w:val="22"/>
          <w:szCs w:val="22"/>
          <w:lang w:val="en-AU"/>
        </w:rPr>
        <w:t>w</w:t>
      </w:r>
      <w:r w:rsidRPr="005673D8">
        <w:rPr>
          <w:rFonts w:ascii="Arial" w:eastAsia="Arial" w:hAnsi="Arial" w:cs="Arial"/>
          <w:spacing w:val="2"/>
          <w:sz w:val="22"/>
          <w:szCs w:val="22"/>
          <w:lang w:val="en-AU"/>
        </w:rPr>
        <w:t>h</w:t>
      </w:r>
      <w:r w:rsidRPr="005673D8">
        <w:rPr>
          <w:rFonts w:ascii="Arial" w:eastAsia="Arial" w:hAnsi="Arial" w:cs="Arial"/>
          <w:spacing w:val="-1"/>
          <w:sz w:val="22"/>
          <w:szCs w:val="22"/>
          <w:lang w:val="en-AU"/>
        </w:rPr>
        <w:t>i</w:t>
      </w:r>
      <w:r w:rsidRPr="005673D8">
        <w:rPr>
          <w:rFonts w:ascii="Arial" w:eastAsia="Arial" w:hAnsi="Arial" w:cs="Arial"/>
          <w:sz w:val="22"/>
          <w:szCs w:val="22"/>
          <w:lang w:val="en-AU"/>
        </w:rPr>
        <w:t>ch</w:t>
      </w:r>
      <w:r w:rsidRPr="005673D8">
        <w:rPr>
          <w:rFonts w:ascii="Arial" w:eastAsia="Arial" w:hAnsi="Arial" w:cs="Arial"/>
          <w:spacing w:val="1"/>
          <w:sz w:val="22"/>
          <w:szCs w:val="22"/>
          <w:lang w:val="en-AU"/>
        </w:rPr>
        <w:t xml:space="preserve"> </w:t>
      </w:r>
      <w:r w:rsidRPr="005673D8">
        <w:rPr>
          <w:rFonts w:ascii="Arial" w:eastAsia="Arial" w:hAnsi="Arial" w:cs="Arial"/>
          <w:i/>
          <w:spacing w:val="-1"/>
          <w:sz w:val="22"/>
          <w:szCs w:val="22"/>
          <w:lang w:val="en-AU"/>
        </w:rPr>
        <w:t>M</w:t>
      </w:r>
      <w:r w:rsidRPr="005673D8">
        <w:rPr>
          <w:rFonts w:ascii="Arial" w:eastAsia="Arial" w:hAnsi="Arial" w:cs="Arial"/>
          <w:i/>
          <w:sz w:val="22"/>
          <w:szCs w:val="22"/>
          <w:lang w:val="en-AU"/>
        </w:rPr>
        <w:t>a</w:t>
      </w:r>
      <w:r w:rsidRPr="005673D8">
        <w:rPr>
          <w:rFonts w:ascii="Arial" w:eastAsia="Arial" w:hAnsi="Arial" w:cs="Arial"/>
          <w:i/>
          <w:spacing w:val="1"/>
          <w:sz w:val="22"/>
          <w:szCs w:val="22"/>
          <w:lang w:val="en-AU"/>
        </w:rPr>
        <w:t>r</w:t>
      </w:r>
      <w:r w:rsidRPr="005673D8">
        <w:rPr>
          <w:rFonts w:ascii="Arial" w:eastAsia="Arial" w:hAnsi="Arial" w:cs="Arial"/>
          <w:i/>
          <w:sz w:val="22"/>
          <w:szCs w:val="22"/>
          <w:lang w:val="en-AU"/>
        </w:rPr>
        <w:t xml:space="preserve">ket </w:t>
      </w:r>
      <w:r w:rsidRPr="005673D8">
        <w:rPr>
          <w:rFonts w:ascii="Arial" w:eastAsia="Arial" w:hAnsi="Arial" w:cs="Arial"/>
          <w:i/>
          <w:spacing w:val="-1"/>
          <w:sz w:val="22"/>
          <w:szCs w:val="22"/>
          <w:lang w:val="en-AU"/>
        </w:rPr>
        <w:t>P</w:t>
      </w:r>
      <w:r w:rsidRPr="005673D8">
        <w:rPr>
          <w:rFonts w:ascii="Arial" w:eastAsia="Arial" w:hAnsi="Arial" w:cs="Arial"/>
          <w:i/>
          <w:sz w:val="22"/>
          <w:szCs w:val="22"/>
          <w:lang w:val="en-AU"/>
        </w:rPr>
        <w:t>a</w:t>
      </w:r>
      <w:r w:rsidRPr="005673D8">
        <w:rPr>
          <w:rFonts w:ascii="Arial" w:eastAsia="Arial" w:hAnsi="Arial" w:cs="Arial"/>
          <w:i/>
          <w:spacing w:val="1"/>
          <w:sz w:val="22"/>
          <w:szCs w:val="22"/>
          <w:lang w:val="en-AU"/>
        </w:rPr>
        <w:t>rt</w:t>
      </w:r>
      <w:r w:rsidRPr="005673D8">
        <w:rPr>
          <w:rFonts w:ascii="Arial" w:eastAsia="Arial" w:hAnsi="Arial" w:cs="Arial"/>
          <w:i/>
          <w:spacing w:val="-1"/>
          <w:sz w:val="22"/>
          <w:szCs w:val="22"/>
          <w:lang w:val="en-AU"/>
        </w:rPr>
        <w:t>i</w:t>
      </w:r>
      <w:r w:rsidRPr="005673D8">
        <w:rPr>
          <w:rFonts w:ascii="Arial" w:eastAsia="Arial" w:hAnsi="Arial" w:cs="Arial"/>
          <w:i/>
          <w:sz w:val="22"/>
          <w:szCs w:val="22"/>
          <w:lang w:val="en-AU"/>
        </w:rPr>
        <w:t>c</w:t>
      </w:r>
      <w:r w:rsidRPr="005673D8">
        <w:rPr>
          <w:rFonts w:ascii="Arial" w:eastAsia="Arial" w:hAnsi="Arial" w:cs="Arial"/>
          <w:i/>
          <w:spacing w:val="-1"/>
          <w:sz w:val="22"/>
          <w:szCs w:val="22"/>
          <w:lang w:val="en-AU"/>
        </w:rPr>
        <w:t>i</w:t>
      </w:r>
      <w:r w:rsidRPr="005673D8">
        <w:rPr>
          <w:rFonts w:ascii="Arial" w:eastAsia="Arial" w:hAnsi="Arial" w:cs="Arial"/>
          <w:i/>
          <w:sz w:val="22"/>
          <w:szCs w:val="22"/>
          <w:lang w:val="en-AU"/>
        </w:rPr>
        <w:t xml:space="preserve">pant </w:t>
      </w:r>
      <w:r w:rsidRPr="005673D8">
        <w:rPr>
          <w:rFonts w:ascii="Arial" w:eastAsia="Arial" w:hAnsi="Arial" w:cs="Arial"/>
          <w:spacing w:val="-1"/>
          <w:sz w:val="22"/>
          <w:szCs w:val="22"/>
          <w:lang w:val="en-AU"/>
        </w:rPr>
        <w:t>i</w:t>
      </w:r>
      <w:r w:rsidRPr="005673D8">
        <w:rPr>
          <w:rFonts w:ascii="Arial" w:eastAsia="Arial" w:hAnsi="Arial" w:cs="Arial"/>
          <w:sz w:val="22"/>
          <w:szCs w:val="22"/>
          <w:lang w:val="en-AU"/>
        </w:rPr>
        <w:t>s</w:t>
      </w:r>
      <w:r w:rsidRPr="005673D8">
        <w:rPr>
          <w:rFonts w:ascii="Arial" w:eastAsia="Arial" w:hAnsi="Arial" w:cs="Arial"/>
          <w:spacing w:val="2"/>
          <w:sz w:val="22"/>
          <w:szCs w:val="22"/>
          <w:lang w:val="en-AU"/>
        </w:rPr>
        <w:t xml:space="preserve"> </w:t>
      </w:r>
      <w:r w:rsidRPr="005673D8">
        <w:rPr>
          <w:rFonts w:ascii="Arial" w:eastAsia="Arial" w:hAnsi="Arial" w:cs="Arial"/>
          <w:spacing w:val="1"/>
          <w:sz w:val="22"/>
          <w:szCs w:val="22"/>
          <w:lang w:val="en-AU"/>
        </w:rPr>
        <w:t>t</w:t>
      </w:r>
      <w:r w:rsidRPr="005673D8">
        <w:rPr>
          <w:rFonts w:ascii="Arial" w:eastAsia="Arial" w:hAnsi="Arial" w:cs="Arial"/>
          <w:sz w:val="22"/>
          <w:szCs w:val="22"/>
          <w:lang w:val="en-AU"/>
        </w:rPr>
        <w:t>o</w:t>
      </w:r>
      <w:r w:rsidRPr="005673D8">
        <w:rPr>
          <w:rFonts w:ascii="Arial" w:eastAsia="Arial" w:hAnsi="Arial" w:cs="Arial"/>
          <w:spacing w:val="-1"/>
          <w:sz w:val="22"/>
          <w:szCs w:val="22"/>
          <w:lang w:val="en-AU"/>
        </w:rPr>
        <w:t xml:space="preserve"> </w:t>
      </w:r>
      <w:r w:rsidRPr="005673D8">
        <w:rPr>
          <w:rFonts w:ascii="Arial" w:eastAsia="Arial" w:hAnsi="Arial" w:cs="Arial"/>
          <w:spacing w:val="1"/>
          <w:sz w:val="22"/>
          <w:szCs w:val="22"/>
          <w:lang w:val="en-AU"/>
        </w:rPr>
        <w:t>r</w:t>
      </w:r>
      <w:r w:rsidRPr="005673D8">
        <w:rPr>
          <w:rFonts w:ascii="Arial" w:eastAsia="Arial" w:hAnsi="Arial" w:cs="Arial"/>
          <w:spacing w:val="-3"/>
          <w:sz w:val="22"/>
          <w:szCs w:val="22"/>
          <w:lang w:val="en-AU"/>
        </w:rPr>
        <w:t>e</w:t>
      </w:r>
      <w:r w:rsidRPr="005673D8">
        <w:rPr>
          <w:rFonts w:ascii="Arial" w:eastAsia="Arial" w:hAnsi="Arial" w:cs="Arial"/>
          <w:sz w:val="22"/>
          <w:szCs w:val="22"/>
          <w:lang w:val="en-AU"/>
        </w:rPr>
        <w:t>ce</w:t>
      </w:r>
      <w:r w:rsidRPr="005673D8">
        <w:rPr>
          <w:rFonts w:ascii="Arial" w:eastAsia="Arial" w:hAnsi="Arial" w:cs="Arial"/>
          <w:spacing w:val="-1"/>
          <w:sz w:val="22"/>
          <w:szCs w:val="22"/>
          <w:lang w:val="en-AU"/>
        </w:rPr>
        <w:t>i</w:t>
      </w:r>
      <w:r w:rsidRPr="005673D8">
        <w:rPr>
          <w:rFonts w:ascii="Arial" w:eastAsia="Arial" w:hAnsi="Arial" w:cs="Arial"/>
          <w:spacing w:val="-2"/>
          <w:sz w:val="22"/>
          <w:szCs w:val="22"/>
          <w:lang w:val="en-AU"/>
        </w:rPr>
        <w:t>v</w:t>
      </w:r>
      <w:r w:rsidRPr="005673D8">
        <w:rPr>
          <w:rFonts w:ascii="Arial" w:eastAsia="Arial" w:hAnsi="Arial" w:cs="Arial"/>
          <w:sz w:val="22"/>
          <w:szCs w:val="22"/>
          <w:lang w:val="en-AU"/>
        </w:rPr>
        <w:t>e</w:t>
      </w:r>
      <w:r w:rsidRPr="005673D8">
        <w:rPr>
          <w:rFonts w:ascii="Arial" w:eastAsia="Arial" w:hAnsi="Arial" w:cs="Arial"/>
          <w:spacing w:val="1"/>
          <w:sz w:val="22"/>
          <w:szCs w:val="22"/>
          <w:lang w:val="en-AU"/>
        </w:rPr>
        <w:t xml:space="preserve"> </w:t>
      </w:r>
      <w:r w:rsidRPr="005673D8">
        <w:rPr>
          <w:rFonts w:ascii="Arial" w:eastAsia="Arial" w:hAnsi="Arial" w:cs="Arial"/>
          <w:sz w:val="22"/>
          <w:szCs w:val="22"/>
          <w:lang w:val="en-AU"/>
        </w:rPr>
        <w:t>co</w:t>
      </w:r>
      <w:r w:rsidRPr="005673D8">
        <w:rPr>
          <w:rFonts w:ascii="Arial" w:eastAsia="Arial" w:hAnsi="Arial" w:cs="Arial"/>
          <w:spacing w:val="1"/>
          <w:sz w:val="22"/>
          <w:szCs w:val="22"/>
          <w:lang w:val="en-AU"/>
        </w:rPr>
        <w:t>m</w:t>
      </w:r>
      <w:r w:rsidRPr="005673D8">
        <w:rPr>
          <w:rFonts w:ascii="Arial" w:eastAsia="Arial" w:hAnsi="Arial" w:cs="Arial"/>
          <w:sz w:val="22"/>
          <w:szCs w:val="22"/>
          <w:lang w:val="en-AU"/>
        </w:rPr>
        <w:t>pens</w:t>
      </w:r>
      <w:r w:rsidRPr="005673D8">
        <w:rPr>
          <w:rFonts w:ascii="Arial" w:eastAsia="Arial" w:hAnsi="Arial" w:cs="Arial"/>
          <w:spacing w:val="-3"/>
          <w:sz w:val="22"/>
          <w:szCs w:val="22"/>
          <w:lang w:val="en-AU"/>
        </w:rPr>
        <w:t>a</w:t>
      </w:r>
      <w:r w:rsidRPr="005673D8">
        <w:rPr>
          <w:rFonts w:ascii="Arial" w:eastAsia="Arial" w:hAnsi="Arial" w:cs="Arial"/>
          <w:spacing w:val="1"/>
          <w:sz w:val="22"/>
          <w:szCs w:val="22"/>
          <w:lang w:val="en-AU"/>
        </w:rPr>
        <w:t>t</w:t>
      </w:r>
      <w:r w:rsidRPr="005673D8">
        <w:rPr>
          <w:rFonts w:ascii="Arial" w:eastAsia="Arial" w:hAnsi="Arial" w:cs="Arial"/>
          <w:spacing w:val="-1"/>
          <w:sz w:val="22"/>
          <w:szCs w:val="22"/>
          <w:lang w:val="en-AU"/>
        </w:rPr>
        <w:t>i</w:t>
      </w:r>
      <w:r w:rsidRPr="005673D8">
        <w:rPr>
          <w:rFonts w:ascii="Arial" w:eastAsia="Arial" w:hAnsi="Arial" w:cs="Arial"/>
          <w:sz w:val="22"/>
          <w:szCs w:val="22"/>
          <w:lang w:val="en-AU"/>
        </w:rPr>
        <w:t>on;</w:t>
      </w:r>
    </w:p>
    <w:p w14:paraId="5C636AD6" w14:textId="77777777" w:rsidR="005706D7" w:rsidRPr="005673D8" w:rsidRDefault="005706D7" w:rsidP="00855022">
      <w:pPr>
        <w:pStyle w:val="ListParagraph"/>
        <w:numPr>
          <w:ilvl w:val="0"/>
          <w:numId w:val="9"/>
        </w:numPr>
        <w:spacing w:before="25" w:line="268" w:lineRule="auto"/>
        <w:ind w:left="2268" w:right="471" w:hanging="708"/>
        <w:rPr>
          <w:rFonts w:ascii="Arial" w:eastAsia="Arial" w:hAnsi="Arial" w:cs="Arial"/>
          <w:sz w:val="22"/>
          <w:szCs w:val="22"/>
          <w:lang w:val="en-AU"/>
        </w:rPr>
      </w:pPr>
      <w:r w:rsidRPr="005673D8">
        <w:rPr>
          <w:rFonts w:ascii="Arial" w:eastAsia="Arial" w:hAnsi="Arial" w:cs="Arial"/>
          <w:spacing w:val="1"/>
          <w:sz w:val="22"/>
          <w:szCs w:val="22"/>
          <w:lang w:val="en-AU"/>
        </w:rPr>
        <w:t>t</w:t>
      </w:r>
      <w:r w:rsidRPr="005673D8">
        <w:rPr>
          <w:rFonts w:ascii="Arial" w:eastAsia="Arial" w:hAnsi="Arial" w:cs="Arial"/>
          <w:sz w:val="22"/>
          <w:szCs w:val="22"/>
          <w:lang w:val="en-AU"/>
        </w:rPr>
        <w:t>he</w:t>
      </w:r>
      <w:r w:rsidRPr="005673D8">
        <w:rPr>
          <w:rFonts w:ascii="Arial" w:eastAsia="Arial" w:hAnsi="Arial" w:cs="Arial"/>
          <w:spacing w:val="1"/>
          <w:sz w:val="22"/>
          <w:szCs w:val="22"/>
          <w:lang w:val="en-AU"/>
        </w:rPr>
        <w:t xml:space="preserve"> </w:t>
      </w:r>
      <w:r w:rsidRPr="005673D8">
        <w:rPr>
          <w:rFonts w:ascii="Arial" w:eastAsia="Arial" w:hAnsi="Arial" w:cs="Arial"/>
          <w:spacing w:val="-3"/>
          <w:sz w:val="22"/>
          <w:szCs w:val="22"/>
          <w:lang w:val="en-AU"/>
        </w:rPr>
        <w:t>a</w:t>
      </w:r>
      <w:r w:rsidRPr="005673D8">
        <w:rPr>
          <w:rFonts w:ascii="Arial" w:eastAsia="Arial" w:hAnsi="Arial" w:cs="Arial"/>
          <w:spacing w:val="1"/>
          <w:sz w:val="22"/>
          <w:szCs w:val="22"/>
          <w:lang w:val="en-AU"/>
        </w:rPr>
        <w:t>m</w:t>
      </w:r>
      <w:r w:rsidRPr="005673D8">
        <w:rPr>
          <w:rFonts w:ascii="Arial" w:eastAsia="Arial" w:hAnsi="Arial" w:cs="Arial"/>
          <w:sz w:val="22"/>
          <w:szCs w:val="22"/>
          <w:lang w:val="en-AU"/>
        </w:rPr>
        <w:t xml:space="preserve">ount </w:t>
      </w:r>
      <w:r w:rsidRPr="005673D8">
        <w:rPr>
          <w:rFonts w:ascii="Arial" w:eastAsia="Arial" w:hAnsi="Arial" w:cs="Arial"/>
          <w:spacing w:val="-3"/>
          <w:sz w:val="22"/>
          <w:szCs w:val="22"/>
          <w:lang w:val="en-AU"/>
        </w:rPr>
        <w:t>o</w:t>
      </w:r>
      <w:r w:rsidRPr="005673D8">
        <w:rPr>
          <w:rFonts w:ascii="Arial" w:eastAsia="Arial" w:hAnsi="Arial" w:cs="Arial"/>
          <w:sz w:val="22"/>
          <w:szCs w:val="22"/>
          <w:lang w:val="en-AU"/>
        </w:rPr>
        <w:t>f</w:t>
      </w:r>
      <w:r w:rsidRPr="005673D8">
        <w:rPr>
          <w:rFonts w:ascii="Arial" w:eastAsia="Arial" w:hAnsi="Arial" w:cs="Arial"/>
          <w:spacing w:val="3"/>
          <w:sz w:val="22"/>
          <w:szCs w:val="22"/>
          <w:lang w:val="en-AU"/>
        </w:rPr>
        <w:t xml:space="preserve"> </w:t>
      </w:r>
      <w:r w:rsidRPr="005673D8">
        <w:rPr>
          <w:rFonts w:ascii="Arial" w:eastAsia="Arial" w:hAnsi="Arial" w:cs="Arial"/>
          <w:spacing w:val="1"/>
          <w:sz w:val="22"/>
          <w:szCs w:val="22"/>
          <w:lang w:val="en-AU"/>
        </w:rPr>
        <w:t>t</w:t>
      </w:r>
      <w:r w:rsidRPr="005673D8">
        <w:rPr>
          <w:rFonts w:ascii="Arial" w:eastAsia="Arial" w:hAnsi="Arial" w:cs="Arial"/>
          <w:sz w:val="22"/>
          <w:szCs w:val="22"/>
          <w:lang w:val="en-AU"/>
        </w:rPr>
        <w:t>he</w:t>
      </w:r>
      <w:r w:rsidRPr="005673D8">
        <w:rPr>
          <w:rFonts w:ascii="Arial" w:eastAsia="Arial" w:hAnsi="Arial" w:cs="Arial"/>
          <w:spacing w:val="-1"/>
          <w:sz w:val="22"/>
          <w:szCs w:val="22"/>
          <w:lang w:val="en-AU"/>
        </w:rPr>
        <w:t xml:space="preserve"> </w:t>
      </w:r>
      <w:r w:rsidRPr="005673D8">
        <w:rPr>
          <w:rFonts w:ascii="Arial" w:eastAsia="Arial" w:hAnsi="Arial" w:cs="Arial"/>
          <w:sz w:val="22"/>
          <w:szCs w:val="22"/>
          <w:lang w:val="en-AU"/>
        </w:rPr>
        <w:t>c</w:t>
      </w:r>
      <w:r w:rsidRPr="005673D8">
        <w:rPr>
          <w:rFonts w:ascii="Arial" w:eastAsia="Arial" w:hAnsi="Arial" w:cs="Arial"/>
          <w:spacing w:val="-3"/>
          <w:sz w:val="22"/>
          <w:szCs w:val="22"/>
          <w:lang w:val="en-AU"/>
        </w:rPr>
        <w:t>o</w:t>
      </w:r>
      <w:r w:rsidRPr="005673D8">
        <w:rPr>
          <w:rFonts w:ascii="Arial" w:eastAsia="Arial" w:hAnsi="Arial" w:cs="Arial"/>
          <w:spacing w:val="1"/>
          <w:sz w:val="22"/>
          <w:szCs w:val="22"/>
          <w:lang w:val="en-AU"/>
        </w:rPr>
        <w:t>m</w:t>
      </w:r>
      <w:r w:rsidRPr="005673D8">
        <w:rPr>
          <w:rFonts w:ascii="Arial" w:eastAsia="Arial" w:hAnsi="Arial" w:cs="Arial"/>
          <w:sz w:val="22"/>
          <w:szCs w:val="22"/>
          <w:lang w:val="en-AU"/>
        </w:rPr>
        <w:t>p</w:t>
      </w:r>
      <w:r w:rsidRPr="005673D8">
        <w:rPr>
          <w:rFonts w:ascii="Arial" w:eastAsia="Arial" w:hAnsi="Arial" w:cs="Arial"/>
          <w:spacing w:val="-3"/>
          <w:sz w:val="22"/>
          <w:szCs w:val="22"/>
          <w:lang w:val="en-AU"/>
        </w:rPr>
        <w:t>e</w:t>
      </w:r>
      <w:r w:rsidRPr="005673D8">
        <w:rPr>
          <w:rFonts w:ascii="Arial" w:eastAsia="Arial" w:hAnsi="Arial" w:cs="Arial"/>
          <w:sz w:val="22"/>
          <w:szCs w:val="22"/>
          <w:lang w:val="en-AU"/>
        </w:rPr>
        <w:t>nsa</w:t>
      </w:r>
      <w:r w:rsidRPr="005673D8">
        <w:rPr>
          <w:rFonts w:ascii="Arial" w:eastAsia="Arial" w:hAnsi="Arial" w:cs="Arial"/>
          <w:spacing w:val="1"/>
          <w:sz w:val="22"/>
          <w:szCs w:val="22"/>
          <w:lang w:val="en-AU"/>
        </w:rPr>
        <w:t>t</w:t>
      </w:r>
      <w:r w:rsidRPr="005673D8">
        <w:rPr>
          <w:rFonts w:ascii="Arial" w:eastAsia="Arial" w:hAnsi="Arial" w:cs="Arial"/>
          <w:spacing w:val="-1"/>
          <w:sz w:val="22"/>
          <w:szCs w:val="22"/>
          <w:lang w:val="en-AU"/>
        </w:rPr>
        <w:t>i</w:t>
      </w:r>
      <w:r w:rsidRPr="005673D8">
        <w:rPr>
          <w:rFonts w:ascii="Arial" w:eastAsia="Arial" w:hAnsi="Arial" w:cs="Arial"/>
          <w:sz w:val="22"/>
          <w:szCs w:val="22"/>
          <w:lang w:val="en-AU"/>
        </w:rPr>
        <w:t>on</w:t>
      </w:r>
      <w:r w:rsidRPr="005673D8">
        <w:rPr>
          <w:rFonts w:ascii="Arial" w:eastAsia="Arial" w:hAnsi="Arial" w:cs="Arial"/>
          <w:spacing w:val="-1"/>
          <w:sz w:val="22"/>
          <w:szCs w:val="22"/>
          <w:lang w:val="en-AU"/>
        </w:rPr>
        <w:t xml:space="preserve"> </w:t>
      </w:r>
      <w:r w:rsidRPr="005673D8">
        <w:rPr>
          <w:rFonts w:ascii="Arial" w:eastAsia="Arial" w:hAnsi="Arial" w:cs="Arial"/>
          <w:spacing w:val="3"/>
          <w:sz w:val="22"/>
          <w:szCs w:val="22"/>
          <w:lang w:val="en-AU"/>
        </w:rPr>
        <w:t>f</w:t>
      </w:r>
      <w:r w:rsidRPr="005673D8">
        <w:rPr>
          <w:rFonts w:ascii="Arial" w:eastAsia="Arial" w:hAnsi="Arial" w:cs="Arial"/>
          <w:spacing w:val="-3"/>
          <w:sz w:val="22"/>
          <w:szCs w:val="22"/>
          <w:lang w:val="en-AU"/>
        </w:rPr>
        <w:t>o</w:t>
      </w:r>
      <w:r w:rsidRPr="005673D8">
        <w:rPr>
          <w:rFonts w:ascii="Arial" w:eastAsia="Arial" w:hAnsi="Arial" w:cs="Arial"/>
          <w:sz w:val="22"/>
          <w:szCs w:val="22"/>
          <w:lang w:val="en-AU"/>
        </w:rPr>
        <w:t>r</w:t>
      </w:r>
      <w:r w:rsidRPr="005673D8">
        <w:rPr>
          <w:rFonts w:ascii="Arial" w:eastAsia="Arial" w:hAnsi="Arial" w:cs="Arial"/>
          <w:spacing w:val="2"/>
          <w:sz w:val="22"/>
          <w:szCs w:val="22"/>
          <w:lang w:val="en-AU"/>
        </w:rPr>
        <w:t xml:space="preserve"> </w:t>
      </w:r>
      <w:r w:rsidRPr="005673D8">
        <w:rPr>
          <w:rFonts w:ascii="Arial" w:eastAsia="Arial" w:hAnsi="Arial" w:cs="Arial"/>
          <w:sz w:val="22"/>
          <w:szCs w:val="22"/>
          <w:lang w:val="en-AU"/>
        </w:rPr>
        <w:t>e</w:t>
      </w:r>
      <w:r w:rsidRPr="005673D8">
        <w:rPr>
          <w:rFonts w:ascii="Arial" w:eastAsia="Arial" w:hAnsi="Arial" w:cs="Arial"/>
          <w:spacing w:val="-3"/>
          <w:sz w:val="22"/>
          <w:szCs w:val="22"/>
          <w:lang w:val="en-AU"/>
        </w:rPr>
        <w:t>a</w:t>
      </w:r>
      <w:r w:rsidRPr="005673D8">
        <w:rPr>
          <w:rFonts w:ascii="Arial" w:eastAsia="Arial" w:hAnsi="Arial" w:cs="Arial"/>
          <w:sz w:val="22"/>
          <w:szCs w:val="22"/>
          <w:lang w:val="en-AU"/>
        </w:rPr>
        <w:t>ch</w:t>
      </w:r>
      <w:r w:rsidRPr="005673D8">
        <w:rPr>
          <w:rFonts w:ascii="Arial" w:eastAsia="Arial" w:hAnsi="Arial" w:cs="Arial"/>
          <w:spacing w:val="1"/>
          <w:sz w:val="22"/>
          <w:szCs w:val="22"/>
          <w:lang w:val="en-AU"/>
        </w:rPr>
        <w:t xml:space="preserve"> </w:t>
      </w:r>
      <w:r w:rsidRPr="005673D8">
        <w:rPr>
          <w:rFonts w:ascii="Arial" w:eastAsia="Arial" w:hAnsi="Arial" w:cs="Arial"/>
          <w:i/>
          <w:spacing w:val="-1"/>
          <w:sz w:val="22"/>
          <w:szCs w:val="22"/>
          <w:lang w:val="en-AU"/>
        </w:rPr>
        <w:t>M</w:t>
      </w:r>
      <w:r w:rsidRPr="005673D8">
        <w:rPr>
          <w:rFonts w:ascii="Arial" w:eastAsia="Arial" w:hAnsi="Arial" w:cs="Arial"/>
          <w:i/>
          <w:sz w:val="22"/>
          <w:szCs w:val="22"/>
          <w:lang w:val="en-AU"/>
        </w:rPr>
        <w:t>a</w:t>
      </w:r>
      <w:r w:rsidRPr="005673D8">
        <w:rPr>
          <w:rFonts w:ascii="Arial" w:eastAsia="Arial" w:hAnsi="Arial" w:cs="Arial"/>
          <w:i/>
          <w:spacing w:val="1"/>
          <w:sz w:val="22"/>
          <w:szCs w:val="22"/>
          <w:lang w:val="en-AU"/>
        </w:rPr>
        <w:t>r</w:t>
      </w:r>
      <w:r w:rsidRPr="005673D8">
        <w:rPr>
          <w:rFonts w:ascii="Arial" w:eastAsia="Arial" w:hAnsi="Arial" w:cs="Arial"/>
          <w:i/>
          <w:spacing w:val="-2"/>
          <w:sz w:val="22"/>
          <w:szCs w:val="22"/>
          <w:lang w:val="en-AU"/>
        </w:rPr>
        <w:t>k</w:t>
      </w:r>
      <w:r w:rsidRPr="005673D8">
        <w:rPr>
          <w:rFonts w:ascii="Arial" w:eastAsia="Arial" w:hAnsi="Arial" w:cs="Arial"/>
          <w:i/>
          <w:sz w:val="22"/>
          <w:szCs w:val="22"/>
          <w:lang w:val="en-AU"/>
        </w:rPr>
        <w:t>et</w:t>
      </w:r>
      <w:r w:rsidRPr="005673D8">
        <w:rPr>
          <w:rFonts w:ascii="Arial" w:eastAsia="Arial" w:hAnsi="Arial" w:cs="Arial"/>
          <w:i/>
          <w:spacing w:val="-2"/>
          <w:sz w:val="22"/>
          <w:szCs w:val="22"/>
          <w:lang w:val="en-AU"/>
        </w:rPr>
        <w:t xml:space="preserve"> </w:t>
      </w:r>
      <w:r w:rsidRPr="005673D8">
        <w:rPr>
          <w:rFonts w:ascii="Arial" w:eastAsia="Arial" w:hAnsi="Arial" w:cs="Arial"/>
          <w:i/>
          <w:spacing w:val="-1"/>
          <w:sz w:val="22"/>
          <w:szCs w:val="22"/>
          <w:lang w:val="en-AU"/>
        </w:rPr>
        <w:t>P</w:t>
      </w:r>
      <w:r w:rsidRPr="005673D8">
        <w:rPr>
          <w:rFonts w:ascii="Arial" w:eastAsia="Arial" w:hAnsi="Arial" w:cs="Arial"/>
          <w:i/>
          <w:sz w:val="22"/>
          <w:szCs w:val="22"/>
          <w:lang w:val="en-AU"/>
        </w:rPr>
        <w:t>a</w:t>
      </w:r>
      <w:r w:rsidRPr="005673D8">
        <w:rPr>
          <w:rFonts w:ascii="Arial" w:eastAsia="Arial" w:hAnsi="Arial" w:cs="Arial"/>
          <w:i/>
          <w:spacing w:val="1"/>
          <w:sz w:val="22"/>
          <w:szCs w:val="22"/>
          <w:lang w:val="en-AU"/>
        </w:rPr>
        <w:t>rt</w:t>
      </w:r>
      <w:r w:rsidRPr="005673D8">
        <w:rPr>
          <w:rFonts w:ascii="Arial" w:eastAsia="Arial" w:hAnsi="Arial" w:cs="Arial"/>
          <w:i/>
          <w:spacing w:val="-1"/>
          <w:sz w:val="22"/>
          <w:szCs w:val="22"/>
          <w:lang w:val="en-AU"/>
        </w:rPr>
        <w:t>i</w:t>
      </w:r>
      <w:r w:rsidRPr="005673D8">
        <w:rPr>
          <w:rFonts w:ascii="Arial" w:eastAsia="Arial" w:hAnsi="Arial" w:cs="Arial"/>
          <w:i/>
          <w:sz w:val="22"/>
          <w:szCs w:val="22"/>
          <w:lang w:val="en-AU"/>
        </w:rPr>
        <w:t>c</w:t>
      </w:r>
      <w:r w:rsidRPr="005673D8">
        <w:rPr>
          <w:rFonts w:ascii="Arial" w:eastAsia="Arial" w:hAnsi="Arial" w:cs="Arial"/>
          <w:i/>
          <w:spacing w:val="-1"/>
          <w:sz w:val="22"/>
          <w:szCs w:val="22"/>
          <w:lang w:val="en-AU"/>
        </w:rPr>
        <w:t>i</w:t>
      </w:r>
      <w:r w:rsidRPr="005673D8">
        <w:rPr>
          <w:rFonts w:ascii="Arial" w:eastAsia="Arial" w:hAnsi="Arial" w:cs="Arial"/>
          <w:i/>
          <w:sz w:val="22"/>
          <w:szCs w:val="22"/>
          <w:lang w:val="en-AU"/>
        </w:rPr>
        <w:t>pan</w:t>
      </w:r>
      <w:r w:rsidRPr="005673D8">
        <w:rPr>
          <w:rFonts w:ascii="Arial" w:eastAsia="Arial" w:hAnsi="Arial" w:cs="Arial"/>
          <w:i/>
          <w:spacing w:val="1"/>
          <w:sz w:val="22"/>
          <w:szCs w:val="22"/>
          <w:lang w:val="en-AU"/>
        </w:rPr>
        <w:t>t</w:t>
      </w:r>
      <w:r w:rsidR="00855022" w:rsidRPr="005673D8">
        <w:rPr>
          <w:rFonts w:ascii="Arial" w:eastAsia="Arial" w:hAnsi="Arial" w:cs="Arial"/>
          <w:sz w:val="22"/>
          <w:szCs w:val="22"/>
          <w:lang w:val="en-AU"/>
        </w:rPr>
        <w:t xml:space="preserve">; </w:t>
      </w:r>
      <w:r w:rsidRPr="005673D8">
        <w:rPr>
          <w:rFonts w:ascii="Arial" w:eastAsia="Arial" w:hAnsi="Arial" w:cs="Arial"/>
          <w:sz w:val="22"/>
          <w:szCs w:val="22"/>
          <w:lang w:val="en-AU"/>
        </w:rPr>
        <w:t>a</w:t>
      </w:r>
      <w:r w:rsidRPr="005673D8">
        <w:rPr>
          <w:rFonts w:ascii="Arial" w:eastAsia="Arial" w:hAnsi="Arial" w:cs="Arial"/>
          <w:spacing w:val="-3"/>
          <w:sz w:val="22"/>
          <w:szCs w:val="22"/>
          <w:lang w:val="en-AU"/>
        </w:rPr>
        <w:t>n</w:t>
      </w:r>
      <w:r w:rsidRPr="005673D8">
        <w:rPr>
          <w:rFonts w:ascii="Arial" w:eastAsia="Arial" w:hAnsi="Arial" w:cs="Arial"/>
          <w:sz w:val="22"/>
          <w:szCs w:val="22"/>
          <w:lang w:val="en-AU"/>
        </w:rPr>
        <w:t xml:space="preserve">d </w:t>
      </w:r>
    </w:p>
    <w:p w14:paraId="6D068123" w14:textId="77777777" w:rsidR="00387768" w:rsidRPr="005673D8" w:rsidRDefault="005706D7" w:rsidP="005706D7">
      <w:pPr>
        <w:pStyle w:val="ListParagraph"/>
        <w:numPr>
          <w:ilvl w:val="0"/>
          <w:numId w:val="9"/>
        </w:numPr>
        <w:spacing w:before="25" w:line="268" w:lineRule="auto"/>
        <w:ind w:left="2268" w:right="1019" w:hanging="708"/>
        <w:rPr>
          <w:rFonts w:ascii="Arial" w:eastAsia="Arial" w:hAnsi="Arial" w:cs="Arial"/>
          <w:sz w:val="22"/>
          <w:szCs w:val="22"/>
          <w:lang w:val="en-AU"/>
        </w:rPr>
      </w:pPr>
      <w:proofErr w:type="gramStart"/>
      <w:r w:rsidRPr="005673D8">
        <w:rPr>
          <w:rFonts w:ascii="Arial" w:eastAsia="Arial" w:hAnsi="Arial" w:cs="Arial"/>
          <w:spacing w:val="1"/>
          <w:sz w:val="22"/>
          <w:szCs w:val="22"/>
          <w:lang w:val="en-AU"/>
        </w:rPr>
        <w:t>t</w:t>
      </w:r>
      <w:r w:rsidRPr="005673D8">
        <w:rPr>
          <w:rFonts w:ascii="Arial" w:eastAsia="Arial" w:hAnsi="Arial" w:cs="Arial"/>
          <w:sz w:val="22"/>
          <w:szCs w:val="22"/>
          <w:lang w:val="en-AU"/>
        </w:rPr>
        <w:t>he</w:t>
      </w:r>
      <w:proofErr w:type="gramEnd"/>
      <w:r w:rsidRPr="005673D8">
        <w:rPr>
          <w:rFonts w:ascii="Arial" w:eastAsia="Arial" w:hAnsi="Arial" w:cs="Arial"/>
          <w:spacing w:val="-1"/>
          <w:sz w:val="22"/>
          <w:szCs w:val="22"/>
          <w:lang w:val="en-AU"/>
        </w:rPr>
        <w:t xml:space="preserve"> </w:t>
      </w:r>
      <w:r w:rsidRPr="005673D8">
        <w:rPr>
          <w:rFonts w:ascii="Arial" w:eastAsia="Arial" w:hAnsi="Arial" w:cs="Arial"/>
          <w:spacing w:val="1"/>
          <w:sz w:val="22"/>
          <w:szCs w:val="22"/>
          <w:lang w:val="en-AU"/>
        </w:rPr>
        <w:t>m</w:t>
      </w:r>
      <w:r w:rsidRPr="005673D8">
        <w:rPr>
          <w:rFonts w:ascii="Arial" w:eastAsia="Arial" w:hAnsi="Arial" w:cs="Arial"/>
          <w:sz w:val="22"/>
          <w:szCs w:val="22"/>
          <w:lang w:val="en-AU"/>
        </w:rPr>
        <w:t>anner and</w:t>
      </w:r>
      <w:r w:rsidRPr="005673D8">
        <w:rPr>
          <w:rFonts w:ascii="Arial" w:eastAsia="Arial" w:hAnsi="Arial" w:cs="Arial"/>
          <w:spacing w:val="-1"/>
          <w:sz w:val="22"/>
          <w:szCs w:val="22"/>
          <w:lang w:val="en-AU"/>
        </w:rPr>
        <w:t xml:space="preserve"> </w:t>
      </w:r>
      <w:r w:rsidRPr="005673D8">
        <w:rPr>
          <w:rFonts w:ascii="Arial" w:eastAsia="Arial" w:hAnsi="Arial" w:cs="Arial"/>
          <w:spacing w:val="1"/>
          <w:sz w:val="22"/>
          <w:szCs w:val="22"/>
          <w:lang w:val="en-AU"/>
        </w:rPr>
        <w:t>t</w:t>
      </w:r>
      <w:r w:rsidRPr="005673D8">
        <w:rPr>
          <w:rFonts w:ascii="Arial" w:eastAsia="Arial" w:hAnsi="Arial" w:cs="Arial"/>
          <w:spacing w:val="-1"/>
          <w:sz w:val="22"/>
          <w:szCs w:val="22"/>
          <w:lang w:val="en-AU"/>
        </w:rPr>
        <w:t>i</w:t>
      </w:r>
      <w:r w:rsidRPr="005673D8">
        <w:rPr>
          <w:rFonts w:ascii="Arial" w:eastAsia="Arial" w:hAnsi="Arial" w:cs="Arial"/>
          <w:spacing w:val="1"/>
          <w:sz w:val="22"/>
          <w:szCs w:val="22"/>
          <w:lang w:val="en-AU"/>
        </w:rPr>
        <w:t>m</w:t>
      </w:r>
      <w:r w:rsidRPr="005673D8">
        <w:rPr>
          <w:rFonts w:ascii="Arial" w:eastAsia="Arial" w:hAnsi="Arial" w:cs="Arial"/>
          <w:spacing w:val="-1"/>
          <w:sz w:val="22"/>
          <w:szCs w:val="22"/>
          <w:lang w:val="en-AU"/>
        </w:rPr>
        <w:t>i</w:t>
      </w:r>
      <w:r w:rsidRPr="005673D8">
        <w:rPr>
          <w:rFonts w:ascii="Arial" w:eastAsia="Arial" w:hAnsi="Arial" w:cs="Arial"/>
          <w:spacing w:val="-3"/>
          <w:sz w:val="22"/>
          <w:szCs w:val="22"/>
          <w:lang w:val="en-AU"/>
        </w:rPr>
        <w:t>n</w:t>
      </w:r>
      <w:r w:rsidRPr="005673D8">
        <w:rPr>
          <w:rFonts w:ascii="Arial" w:eastAsia="Arial" w:hAnsi="Arial" w:cs="Arial"/>
          <w:sz w:val="22"/>
          <w:szCs w:val="22"/>
          <w:lang w:val="en-AU"/>
        </w:rPr>
        <w:t>g</w:t>
      </w:r>
      <w:r w:rsidRPr="005673D8">
        <w:rPr>
          <w:rFonts w:ascii="Arial" w:eastAsia="Arial" w:hAnsi="Arial" w:cs="Arial"/>
          <w:spacing w:val="4"/>
          <w:sz w:val="22"/>
          <w:szCs w:val="22"/>
          <w:lang w:val="en-AU"/>
        </w:rPr>
        <w:t xml:space="preserve"> </w:t>
      </w:r>
      <w:r w:rsidRPr="005673D8">
        <w:rPr>
          <w:rFonts w:ascii="Arial" w:eastAsia="Arial" w:hAnsi="Arial" w:cs="Arial"/>
          <w:spacing w:val="-3"/>
          <w:sz w:val="22"/>
          <w:szCs w:val="22"/>
          <w:lang w:val="en-AU"/>
        </w:rPr>
        <w:t>o</w:t>
      </w:r>
      <w:r w:rsidRPr="005673D8">
        <w:rPr>
          <w:rFonts w:ascii="Arial" w:eastAsia="Arial" w:hAnsi="Arial" w:cs="Arial"/>
          <w:sz w:val="22"/>
          <w:szCs w:val="22"/>
          <w:lang w:val="en-AU"/>
        </w:rPr>
        <w:t>f pa</w:t>
      </w:r>
      <w:r w:rsidRPr="005673D8">
        <w:rPr>
          <w:rFonts w:ascii="Arial" w:eastAsia="Arial" w:hAnsi="Arial" w:cs="Arial"/>
          <w:spacing w:val="-2"/>
          <w:sz w:val="22"/>
          <w:szCs w:val="22"/>
          <w:lang w:val="en-AU"/>
        </w:rPr>
        <w:t>y</w:t>
      </w:r>
      <w:r w:rsidRPr="005673D8">
        <w:rPr>
          <w:rFonts w:ascii="Arial" w:eastAsia="Arial" w:hAnsi="Arial" w:cs="Arial"/>
          <w:spacing w:val="1"/>
          <w:sz w:val="22"/>
          <w:szCs w:val="22"/>
          <w:lang w:val="en-AU"/>
        </w:rPr>
        <w:t>m</w:t>
      </w:r>
      <w:r w:rsidRPr="005673D8">
        <w:rPr>
          <w:rFonts w:ascii="Arial" w:eastAsia="Arial" w:hAnsi="Arial" w:cs="Arial"/>
          <w:sz w:val="22"/>
          <w:szCs w:val="22"/>
          <w:lang w:val="en-AU"/>
        </w:rPr>
        <w:t>en</w:t>
      </w:r>
      <w:r w:rsidRPr="005673D8">
        <w:rPr>
          <w:rFonts w:ascii="Arial" w:eastAsia="Arial" w:hAnsi="Arial" w:cs="Arial"/>
          <w:spacing w:val="1"/>
          <w:sz w:val="22"/>
          <w:szCs w:val="22"/>
          <w:lang w:val="en-AU"/>
        </w:rPr>
        <w:t>t</w:t>
      </w:r>
      <w:r w:rsidRPr="005673D8">
        <w:rPr>
          <w:rFonts w:ascii="Arial" w:eastAsia="Arial" w:hAnsi="Arial" w:cs="Arial"/>
          <w:sz w:val="22"/>
          <w:szCs w:val="22"/>
          <w:lang w:val="en-AU"/>
        </w:rPr>
        <w:t>s</w:t>
      </w:r>
      <w:r w:rsidRPr="005673D8">
        <w:rPr>
          <w:rFonts w:ascii="Arial" w:eastAsia="Arial" w:hAnsi="Arial" w:cs="Arial"/>
          <w:spacing w:val="-3"/>
          <w:sz w:val="22"/>
          <w:szCs w:val="22"/>
          <w:lang w:val="en-AU"/>
        </w:rPr>
        <w:t xml:space="preserve"> </w:t>
      </w:r>
      <w:r w:rsidRPr="005673D8">
        <w:rPr>
          <w:rFonts w:ascii="Arial" w:eastAsia="Arial" w:hAnsi="Arial" w:cs="Arial"/>
          <w:spacing w:val="1"/>
          <w:sz w:val="22"/>
          <w:szCs w:val="22"/>
          <w:lang w:val="en-AU"/>
        </w:rPr>
        <w:t>fr</w:t>
      </w:r>
      <w:r w:rsidRPr="005673D8">
        <w:rPr>
          <w:rFonts w:ascii="Arial" w:eastAsia="Arial" w:hAnsi="Arial" w:cs="Arial"/>
          <w:sz w:val="22"/>
          <w:szCs w:val="22"/>
          <w:lang w:val="en-AU"/>
        </w:rPr>
        <w:t xml:space="preserve">om </w:t>
      </w:r>
      <w:r w:rsidRPr="005673D8">
        <w:rPr>
          <w:rFonts w:ascii="Arial" w:eastAsia="Arial" w:hAnsi="Arial" w:cs="Arial"/>
          <w:spacing w:val="1"/>
          <w:sz w:val="22"/>
          <w:szCs w:val="22"/>
          <w:lang w:val="en-AU"/>
        </w:rPr>
        <w:t>t</w:t>
      </w:r>
      <w:r w:rsidRPr="005673D8">
        <w:rPr>
          <w:rFonts w:ascii="Arial" w:eastAsia="Arial" w:hAnsi="Arial" w:cs="Arial"/>
          <w:sz w:val="22"/>
          <w:szCs w:val="22"/>
          <w:lang w:val="en-AU"/>
        </w:rPr>
        <w:t>he</w:t>
      </w:r>
      <w:r w:rsidRPr="005673D8">
        <w:rPr>
          <w:rFonts w:ascii="Arial" w:eastAsia="Arial" w:hAnsi="Arial" w:cs="Arial"/>
          <w:spacing w:val="-1"/>
          <w:sz w:val="22"/>
          <w:szCs w:val="22"/>
          <w:lang w:val="en-AU"/>
        </w:rPr>
        <w:t xml:space="preserve"> PC</w:t>
      </w:r>
      <w:r w:rsidRPr="005673D8">
        <w:rPr>
          <w:rFonts w:ascii="Arial" w:eastAsia="Arial" w:hAnsi="Arial" w:cs="Arial"/>
          <w:sz w:val="22"/>
          <w:szCs w:val="22"/>
          <w:lang w:val="en-AU"/>
        </w:rPr>
        <w:t>F.</w:t>
      </w:r>
    </w:p>
    <w:p w14:paraId="2D94FD0C" w14:textId="77777777" w:rsidR="00387768" w:rsidRPr="005673D8" w:rsidRDefault="00387768">
      <w:pPr>
        <w:spacing w:before="6" w:line="100" w:lineRule="exact"/>
        <w:rPr>
          <w:rFonts w:ascii="Arial" w:hAnsi="Arial" w:cs="Arial"/>
          <w:sz w:val="10"/>
          <w:szCs w:val="10"/>
          <w:lang w:val="en-AU"/>
        </w:rPr>
      </w:pPr>
    </w:p>
    <w:p w14:paraId="47BC8D66" w14:textId="77777777" w:rsidR="00387768" w:rsidRPr="005673D8" w:rsidRDefault="005706D7" w:rsidP="005673D8">
      <w:pPr>
        <w:keepNext/>
        <w:ind w:left="138"/>
        <w:rPr>
          <w:rFonts w:ascii="Arial" w:eastAsia="Arial" w:hAnsi="Arial" w:cs="Arial"/>
          <w:sz w:val="32"/>
          <w:szCs w:val="32"/>
          <w:lang w:val="en-AU"/>
        </w:rPr>
      </w:pPr>
      <w:r w:rsidRPr="005673D8">
        <w:rPr>
          <w:rFonts w:ascii="Arial" w:eastAsia="Arial" w:hAnsi="Arial" w:cs="Arial"/>
          <w:spacing w:val="-18"/>
          <w:sz w:val="32"/>
          <w:szCs w:val="32"/>
          <w:lang w:val="en-AU"/>
        </w:rPr>
        <w:t>H</w:t>
      </w:r>
      <w:r w:rsidRPr="005673D8">
        <w:rPr>
          <w:rFonts w:ascii="Arial" w:eastAsia="Arial" w:hAnsi="Arial" w:cs="Arial"/>
          <w:sz w:val="32"/>
          <w:szCs w:val="32"/>
          <w:lang w:val="en-AU"/>
        </w:rPr>
        <w:t xml:space="preserve">.   </w:t>
      </w:r>
      <w:r w:rsidRPr="005673D8">
        <w:rPr>
          <w:rFonts w:ascii="Arial" w:eastAsia="Arial" w:hAnsi="Arial" w:cs="Arial"/>
          <w:spacing w:val="64"/>
          <w:sz w:val="32"/>
          <w:szCs w:val="32"/>
          <w:lang w:val="en-AU"/>
        </w:rPr>
        <w:t xml:space="preserve"> </w:t>
      </w:r>
      <w:r w:rsidRPr="005673D8">
        <w:rPr>
          <w:rFonts w:ascii="Arial" w:eastAsia="Arial" w:hAnsi="Arial" w:cs="Arial"/>
          <w:spacing w:val="-18"/>
          <w:w w:val="95"/>
          <w:sz w:val="32"/>
          <w:szCs w:val="32"/>
          <w:lang w:val="en-AU"/>
        </w:rPr>
        <w:t>L</w:t>
      </w:r>
      <w:r w:rsidRPr="005673D8">
        <w:rPr>
          <w:rFonts w:ascii="Arial" w:eastAsia="Arial" w:hAnsi="Arial" w:cs="Arial"/>
          <w:spacing w:val="-22"/>
          <w:w w:val="95"/>
          <w:sz w:val="32"/>
          <w:szCs w:val="32"/>
          <w:lang w:val="en-AU"/>
        </w:rPr>
        <w:t>i</w:t>
      </w:r>
      <w:r w:rsidRPr="005673D8">
        <w:rPr>
          <w:rFonts w:ascii="Arial" w:eastAsia="Arial" w:hAnsi="Arial" w:cs="Arial"/>
          <w:spacing w:val="-20"/>
          <w:w w:val="95"/>
          <w:sz w:val="32"/>
          <w:szCs w:val="32"/>
          <w:lang w:val="en-AU"/>
        </w:rPr>
        <w:t>a</w:t>
      </w:r>
      <w:r w:rsidRPr="005673D8">
        <w:rPr>
          <w:rFonts w:ascii="Arial" w:eastAsia="Arial" w:hAnsi="Arial" w:cs="Arial"/>
          <w:spacing w:val="-18"/>
          <w:w w:val="95"/>
          <w:sz w:val="32"/>
          <w:szCs w:val="32"/>
          <w:lang w:val="en-AU"/>
        </w:rPr>
        <w:t>b</w:t>
      </w:r>
      <w:r w:rsidRPr="005673D8">
        <w:rPr>
          <w:rFonts w:ascii="Arial" w:eastAsia="Arial" w:hAnsi="Arial" w:cs="Arial"/>
          <w:spacing w:val="-20"/>
          <w:w w:val="95"/>
          <w:sz w:val="32"/>
          <w:szCs w:val="32"/>
          <w:lang w:val="en-AU"/>
        </w:rPr>
        <w:t>i</w:t>
      </w:r>
      <w:r w:rsidRPr="005673D8">
        <w:rPr>
          <w:rFonts w:ascii="Arial" w:eastAsia="Arial" w:hAnsi="Arial" w:cs="Arial"/>
          <w:spacing w:val="-22"/>
          <w:w w:val="95"/>
          <w:sz w:val="32"/>
          <w:szCs w:val="32"/>
          <w:lang w:val="en-AU"/>
        </w:rPr>
        <w:t>l</w:t>
      </w:r>
      <w:r w:rsidRPr="005673D8">
        <w:rPr>
          <w:rFonts w:ascii="Arial" w:eastAsia="Arial" w:hAnsi="Arial" w:cs="Arial"/>
          <w:spacing w:val="-20"/>
          <w:w w:val="95"/>
          <w:sz w:val="32"/>
          <w:szCs w:val="32"/>
          <w:lang w:val="en-AU"/>
        </w:rPr>
        <w:t>it</w:t>
      </w:r>
      <w:r w:rsidRPr="005673D8">
        <w:rPr>
          <w:rFonts w:ascii="Arial" w:eastAsia="Arial" w:hAnsi="Arial" w:cs="Arial"/>
          <w:w w:val="95"/>
          <w:sz w:val="32"/>
          <w:szCs w:val="32"/>
          <w:lang w:val="en-AU"/>
        </w:rPr>
        <w:t>y</w:t>
      </w:r>
      <w:r w:rsidRPr="005673D8">
        <w:rPr>
          <w:rFonts w:ascii="Arial" w:eastAsia="Arial" w:hAnsi="Arial" w:cs="Arial"/>
          <w:spacing w:val="-44"/>
          <w:sz w:val="32"/>
          <w:szCs w:val="32"/>
          <w:lang w:val="en-AU"/>
        </w:rPr>
        <w:t xml:space="preserve"> </w:t>
      </w:r>
      <w:r w:rsidRPr="005673D8">
        <w:rPr>
          <w:rFonts w:ascii="Arial" w:eastAsia="Arial" w:hAnsi="Arial" w:cs="Arial"/>
          <w:spacing w:val="-22"/>
          <w:w w:val="95"/>
          <w:sz w:val="32"/>
          <w:szCs w:val="32"/>
          <w:lang w:val="en-AU"/>
        </w:rPr>
        <w:t>t</w:t>
      </w:r>
      <w:r w:rsidRPr="005673D8">
        <w:rPr>
          <w:rFonts w:ascii="Arial" w:eastAsia="Arial" w:hAnsi="Arial" w:cs="Arial"/>
          <w:w w:val="95"/>
          <w:sz w:val="32"/>
          <w:szCs w:val="32"/>
          <w:lang w:val="en-AU"/>
        </w:rPr>
        <w:t>o</w:t>
      </w:r>
      <w:r w:rsidRPr="005673D8">
        <w:rPr>
          <w:rFonts w:ascii="Arial" w:eastAsia="Arial" w:hAnsi="Arial" w:cs="Arial"/>
          <w:spacing w:val="-44"/>
          <w:sz w:val="32"/>
          <w:szCs w:val="32"/>
          <w:lang w:val="en-AU"/>
        </w:rPr>
        <w:t xml:space="preserve"> </w:t>
      </w:r>
      <w:r w:rsidRPr="005673D8">
        <w:rPr>
          <w:rFonts w:ascii="Arial" w:eastAsia="Arial" w:hAnsi="Arial" w:cs="Arial"/>
          <w:spacing w:val="-20"/>
          <w:w w:val="95"/>
          <w:sz w:val="32"/>
          <w:szCs w:val="32"/>
          <w:lang w:val="en-AU"/>
        </w:rPr>
        <w:t>p</w:t>
      </w:r>
      <w:r w:rsidRPr="005673D8">
        <w:rPr>
          <w:rFonts w:ascii="Arial" w:eastAsia="Arial" w:hAnsi="Arial" w:cs="Arial"/>
          <w:spacing w:val="-18"/>
          <w:w w:val="95"/>
          <w:sz w:val="32"/>
          <w:szCs w:val="32"/>
          <w:lang w:val="en-AU"/>
        </w:rPr>
        <w:t>a</w:t>
      </w:r>
      <w:r w:rsidRPr="005673D8">
        <w:rPr>
          <w:rFonts w:ascii="Arial" w:eastAsia="Arial" w:hAnsi="Arial" w:cs="Arial"/>
          <w:w w:val="95"/>
          <w:sz w:val="32"/>
          <w:szCs w:val="32"/>
          <w:lang w:val="en-AU"/>
        </w:rPr>
        <w:t>y</w:t>
      </w:r>
      <w:r w:rsidRPr="005673D8">
        <w:rPr>
          <w:rFonts w:ascii="Arial" w:eastAsia="Arial" w:hAnsi="Arial" w:cs="Arial"/>
          <w:spacing w:val="-46"/>
          <w:sz w:val="32"/>
          <w:szCs w:val="32"/>
          <w:lang w:val="en-AU"/>
        </w:rPr>
        <w:t xml:space="preserve"> </w:t>
      </w:r>
      <w:r w:rsidRPr="005673D8">
        <w:rPr>
          <w:rFonts w:ascii="Arial" w:eastAsia="Arial" w:hAnsi="Arial" w:cs="Arial"/>
          <w:spacing w:val="-21"/>
          <w:sz w:val="32"/>
          <w:szCs w:val="32"/>
          <w:lang w:val="en-AU"/>
        </w:rPr>
        <w:t>C</w:t>
      </w:r>
      <w:r w:rsidRPr="005673D8">
        <w:rPr>
          <w:rFonts w:ascii="Arial" w:eastAsia="Arial" w:hAnsi="Arial" w:cs="Arial"/>
          <w:spacing w:val="-20"/>
          <w:sz w:val="32"/>
          <w:szCs w:val="32"/>
          <w:lang w:val="en-AU"/>
        </w:rPr>
        <w:t>o</w:t>
      </w:r>
      <w:r w:rsidRPr="005673D8">
        <w:rPr>
          <w:rFonts w:ascii="Arial" w:eastAsia="Arial" w:hAnsi="Arial" w:cs="Arial"/>
          <w:spacing w:val="-21"/>
          <w:sz w:val="32"/>
          <w:szCs w:val="32"/>
          <w:lang w:val="en-AU"/>
        </w:rPr>
        <w:t>m</w:t>
      </w:r>
      <w:r w:rsidRPr="005673D8">
        <w:rPr>
          <w:rFonts w:ascii="Arial" w:eastAsia="Arial" w:hAnsi="Arial" w:cs="Arial"/>
          <w:spacing w:val="-20"/>
          <w:sz w:val="32"/>
          <w:szCs w:val="32"/>
          <w:lang w:val="en-AU"/>
        </w:rPr>
        <w:t>pe</w:t>
      </w:r>
      <w:r w:rsidRPr="005673D8">
        <w:rPr>
          <w:rFonts w:ascii="Arial" w:eastAsia="Arial" w:hAnsi="Arial" w:cs="Arial"/>
          <w:spacing w:val="-18"/>
          <w:sz w:val="32"/>
          <w:szCs w:val="32"/>
          <w:lang w:val="en-AU"/>
        </w:rPr>
        <w:t>n</w:t>
      </w:r>
      <w:r w:rsidRPr="005673D8">
        <w:rPr>
          <w:rFonts w:ascii="Arial" w:eastAsia="Arial" w:hAnsi="Arial" w:cs="Arial"/>
          <w:spacing w:val="-23"/>
          <w:sz w:val="32"/>
          <w:szCs w:val="32"/>
          <w:lang w:val="en-AU"/>
        </w:rPr>
        <w:t>s</w:t>
      </w:r>
      <w:r w:rsidRPr="005673D8">
        <w:rPr>
          <w:rFonts w:ascii="Arial" w:eastAsia="Arial" w:hAnsi="Arial" w:cs="Arial"/>
          <w:spacing w:val="-18"/>
          <w:sz w:val="32"/>
          <w:szCs w:val="32"/>
          <w:lang w:val="en-AU"/>
        </w:rPr>
        <w:t>a</w:t>
      </w:r>
      <w:r w:rsidRPr="005673D8">
        <w:rPr>
          <w:rFonts w:ascii="Arial" w:eastAsia="Arial" w:hAnsi="Arial" w:cs="Arial"/>
          <w:spacing w:val="-20"/>
          <w:sz w:val="32"/>
          <w:szCs w:val="32"/>
          <w:lang w:val="en-AU"/>
        </w:rPr>
        <w:t>t</w:t>
      </w:r>
      <w:r w:rsidRPr="005673D8">
        <w:rPr>
          <w:rFonts w:ascii="Arial" w:eastAsia="Arial" w:hAnsi="Arial" w:cs="Arial"/>
          <w:spacing w:val="-22"/>
          <w:sz w:val="32"/>
          <w:szCs w:val="32"/>
          <w:lang w:val="en-AU"/>
        </w:rPr>
        <w:t>i</w:t>
      </w:r>
      <w:r w:rsidRPr="005673D8">
        <w:rPr>
          <w:rFonts w:ascii="Arial" w:eastAsia="Arial" w:hAnsi="Arial" w:cs="Arial"/>
          <w:spacing w:val="-20"/>
          <w:sz w:val="32"/>
          <w:szCs w:val="32"/>
          <w:lang w:val="en-AU"/>
        </w:rPr>
        <w:t>o</w:t>
      </w:r>
      <w:r w:rsidRPr="005673D8">
        <w:rPr>
          <w:rFonts w:ascii="Arial" w:eastAsia="Arial" w:hAnsi="Arial" w:cs="Arial"/>
          <w:sz w:val="32"/>
          <w:szCs w:val="32"/>
          <w:lang w:val="en-AU"/>
        </w:rPr>
        <w:t>n</w:t>
      </w:r>
    </w:p>
    <w:p w14:paraId="27896C4E" w14:textId="77777777" w:rsidR="00387768" w:rsidRPr="005673D8" w:rsidRDefault="00387768" w:rsidP="005673D8">
      <w:pPr>
        <w:keepNext/>
        <w:spacing w:before="10" w:line="160" w:lineRule="exact"/>
        <w:rPr>
          <w:rFonts w:ascii="Arial" w:hAnsi="Arial" w:cs="Arial"/>
          <w:sz w:val="16"/>
          <w:szCs w:val="16"/>
          <w:lang w:val="en-AU"/>
        </w:rPr>
      </w:pPr>
    </w:p>
    <w:p w14:paraId="5E0CB58A" w14:textId="77777777" w:rsidR="00387768" w:rsidRPr="005673D8" w:rsidRDefault="00D3655E" w:rsidP="00C04E67">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3</w:t>
      </w:r>
      <w:r w:rsidR="005E04BF">
        <w:rPr>
          <w:rFonts w:ascii="Arial" w:eastAsia="Arial" w:hAnsi="Arial" w:cs="Arial"/>
          <w:spacing w:val="2"/>
          <w:sz w:val="22"/>
          <w:szCs w:val="22"/>
          <w:lang w:val="en-AU"/>
        </w:rPr>
        <w:t>8</w:t>
      </w:r>
      <w:r w:rsidR="005706D7" w:rsidRPr="005673D8">
        <w:rPr>
          <w:rFonts w:ascii="Arial" w:eastAsia="Arial" w:hAnsi="Arial" w:cs="Arial"/>
          <w:spacing w:val="2"/>
          <w:sz w:val="22"/>
          <w:szCs w:val="22"/>
          <w:lang w:val="en-AU"/>
        </w:rPr>
        <w:t>.</w:t>
      </w:r>
      <w:r w:rsidR="005E3086" w:rsidRPr="005673D8">
        <w:rPr>
          <w:rFonts w:ascii="Arial" w:eastAsia="Arial" w:hAnsi="Arial" w:cs="Arial"/>
          <w:spacing w:val="2"/>
          <w:sz w:val="22"/>
          <w:szCs w:val="22"/>
          <w:lang w:val="en-AU"/>
        </w:rPr>
        <w:tab/>
      </w:r>
      <w:r w:rsidR="005706D7" w:rsidRPr="005673D8">
        <w:rPr>
          <w:rFonts w:ascii="Arial" w:eastAsia="Arial" w:hAnsi="Arial" w:cs="Arial"/>
          <w:spacing w:val="2"/>
          <w:sz w:val="22"/>
          <w:szCs w:val="22"/>
          <w:lang w:val="en-AU"/>
        </w:rPr>
        <w:t xml:space="preserve">Rule 226 requires that the occurrence of an </w:t>
      </w:r>
      <w:r w:rsidR="005706D7" w:rsidRPr="005673D8">
        <w:rPr>
          <w:rFonts w:ascii="Arial" w:eastAsia="Arial" w:hAnsi="Arial" w:cs="Arial"/>
          <w:i/>
          <w:spacing w:val="2"/>
          <w:sz w:val="22"/>
          <w:szCs w:val="22"/>
          <w:lang w:val="en-AU"/>
        </w:rPr>
        <w:t>unintended scheduling result</w:t>
      </w:r>
      <w:r w:rsidR="005706D7" w:rsidRPr="005673D8">
        <w:rPr>
          <w:rFonts w:ascii="Arial" w:eastAsia="Arial" w:hAnsi="Arial" w:cs="Arial"/>
          <w:spacing w:val="2"/>
          <w:sz w:val="22"/>
          <w:szCs w:val="22"/>
          <w:lang w:val="en-AU"/>
        </w:rPr>
        <w:t xml:space="preserve"> be confirmed either by agreement or determination in accordance with the dispute resolution processes in the NGR.</w:t>
      </w:r>
    </w:p>
    <w:p w14:paraId="289D5ABB" w14:textId="77777777" w:rsidR="00387768" w:rsidRPr="005673D8" w:rsidRDefault="00387768" w:rsidP="00C04E67">
      <w:pPr>
        <w:spacing w:line="245" w:lineRule="auto"/>
        <w:ind w:left="1499" w:right="121" w:hanging="679"/>
        <w:jc w:val="both"/>
        <w:rPr>
          <w:rFonts w:ascii="Arial" w:eastAsia="Arial" w:hAnsi="Arial" w:cs="Arial"/>
          <w:spacing w:val="2"/>
          <w:sz w:val="22"/>
          <w:szCs w:val="22"/>
          <w:lang w:val="en-AU"/>
        </w:rPr>
      </w:pPr>
    </w:p>
    <w:p w14:paraId="37AE8B7B" w14:textId="28707E7E" w:rsidR="00387768" w:rsidRPr="005673D8" w:rsidRDefault="00D3655E" w:rsidP="00C04E67">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3</w:t>
      </w:r>
      <w:r w:rsidR="005E04BF">
        <w:rPr>
          <w:rFonts w:ascii="Arial" w:eastAsia="Arial" w:hAnsi="Arial" w:cs="Arial"/>
          <w:spacing w:val="2"/>
          <w:sz w:val="22"/>
          <w:szCs w:val="22"/>
          <w:lang w:val="en-AU"/>
        </w:rPr>
        <w:t>9</w:t>
      </w:r>
      <w:r w:rsidR="005706D7" w:rsidRPr="005673D8">
        <w:rPr>
          <w:rFonts w:ascii="Arial" w:eastAsia="Arial" w:hAnsi="Arial" w:cs="Arial"/>
          <w:spacing w:val="2"/>
          <w:sz w:val="22"/>
          <w:szCs w:val="22"/>
          <w:lang w:val="en-AU"/>
        </w:rPr>
        <w:t>.</w:t>
      </w:r>
      <w:r w:rsidR="005E3086" w:rsidRPr="005673D8">
        <w:rPr>
          <w:rFonts w:ascii="Arial" w:eastAsia="Arial" w:hAnsi="Arial" w:cs="Arial"/>
          <w:spacing w:val="2"/>
          <w:sz w:val="22"/>
          <w:szCs w:val="22"/>
          <w:lang w:val="en-AU"/>
        </w:rPr>
        <w:tab/>
      </w:r>
      <w:r w:rsidR="005706D7" w:rsidRPr="005673D8">
        <w:rPr>
          <w:rFonts w:ascii="Arial" w:eastAsia="Arial" w:hAnsi="Arial" w:cs="Arial"/>
          <w:spacing w:val="2"/>
          <w:sz w:val="22"/>
          <w:szCs w:val="22"/>
          <w:lang w:val="en-AU"/>
        </w:rPr>
        <w:t xml:space="preserve">The parties submit that the </w:t>
      </w:r>
      <w:r w:rsidR="005706D7" w:rsidRPr="005673D8">
        <w:rPr>
          <w:rFonts w:ascii="Arial" w:eastAsia="Arial" w:hAnsi="Arial" w:cs="Arial"/>
          <w:i/>
          <w:spacing w:val="2"/>
          <w:sz w:val="22"/>
          <w:szCs w:val="22"/>
          <w:lang w:val="en-AU"/>
        </w:rPr>
        <w:t>unintended scheduling result</w:t>
      </w:r>
      <w:r w:rsidR="005706D7" w:rsidRPr="005673D8">
        <w:rPr>
          <w:rFonts w:ascii="Arial" w:eastAsia="Arial" w:hAnsi="Arial" w:cs="Arial"/>
          <w:spacing w:val="2"/>
          <w:sz w:val="22"/>
          <w:szCs w:val="22"/>
          <w:lang w:val="en-AU"/>
        </w:rPr>
        <w:t xml:space="preserve"> has occurred </w:t>
      </w:r>
      <w:r w:rsidR="006644D4" w:rsidRPr="005673D8">
        <w:rPr>
          <w:rFonts w:ascii="Arial" w:eastAsia="Arial" w:hAnsi="Arial" w:cs="Arial"/>
          <w:spacing w:val="2"/>
          <w:sz w:val="22"/>
          <w:szCs w:val="22"/>
          <w:lang w:val="en-AU"/>
        </w:rPr>
        <w:t xml:space="preserve">in respect of </w:t>
      </w:r>
      <w:r w:rsidR="00E71ED0" w:rsidRPr="00886E1F">
        <w:rPr>
          <w:rFonts w:ascii="Arial" w:eastAsia="Arial" w:hAnsi="Arial" w:cs="Arial"/>
          <w:i/>
          <w:spacing w:val="2"/>
          <w:sz w:val="22"/>
          <w:szCs w:val="22"/>
          <w:lang w:val="en-AU"/>
        </w:rPr>
        <w:t>scheduling instructions</w:t>
      </w:r>
      <w:r w:rsidR="00E71ED0">
        <w:rPr>
          <w:rFonts w:ascii="Arial" w:eastAsia="Arial" w:hAnsi="Arial" w:cs="Arial"/>
          <w:spacing w:val="2"/>
          <w:sz w:val="22"/>
          <w:szCs w:val="22"/>
          <w:lang w:val="en-AU"/>
        </w:rPr>
        <w:t xml:space="preserve"> issued by AEMO based on the </w:t>
      </w:r>
      <w:r w:rsidR="006644D4" w:rsidRPr="005673D8">
        <w:rPr>
          <w:rFonts w:ascii="Arial" w:eastAsia="Arial" w:hAnsi="Arial" w:cs="Arial"/>
          <w:spacing w:val="2"/>
          <w:sz w:val="22"/>
          <w:szCs w:val="22"/>
          <w:lang w:val="en-AU"/>
        </w:rPr>
        <w:t xml:space="preserve">10pm </w:t>
      </w:r>
      <w:r w:rsidR="006644D4" w:rsidRPr="00886E1F">
        <w:rPr>
          <w:rFonts w:ascii="Arial" w:eastAsia="Arial" w:hAnsi="Arial" w:cs="Arial"/>
          <w:i/>
          <w:spacing w:val="2"/>
          <w:sz w:val="22"/>
          <w:szCs w:val="22"/>
          <w:lang w:val="en-AU"/>
        </w:rPr>
        <w:t>operating schedule</w:t>
      </w:r>
      <w:r w:rsidR="006644D4" w:rsidRPr="005673D8">
        <w:rPr>
          <w:rFonts w:ascii="Arial" w:eastAsia="Arial" w:hAnsi="Arial" w:cs="Arial"/>
          <w:spacing w:val="2"/>
          <w:sz w:val="22"/>
          <w:szCs w:val="22"/>
          <w:lang w:val="en-AU"/>
        </w:rPr>
        <w:t xml:space="preserve"> </w:t>
      </w:r>
      <w:r w:rsidR="005706D7" w:rsidRPr="005673D8">
        <w:rPr>
          <w:rFonts w:ascii="Arial" w:eastAsia="Arial" w:hAnsi="Arial" w:cs="Arial"/>
          <w:spacing w:val="2"/>
          <w:sz w:val="22"/>
          <w:szCs w:val="22"/>
          <w:lang w:val="en-AU"/>
        </w:rPr>
        <w:t>as a result of the application of rule 217(1</w:t>
      </w:r>
      <w:proofErr w:type="gramStart"/>
      <w:r w:rsidR="005706D7" w:rsidRPr="005673D8">
        <w:rPr>
          <w:rFonts w:ascii="Arial" w:eastAsia="Arial" w:hAnsi="Arial" w:cs="Arial"/>
          <w:spacing w:val="2"/>
          <w:sz w:val="22"/>
          <w:szCs w:val="22"/>
          <w:lang w:val="en-AU"/>
        </w:rPr>
        <w:t>)(</w:t>
      </w:r>
      <w:proofErr w:type="gramEnd"/>
      <w:r w:rsidR="006644D4" w:rsidRPr="005673D8">
        <w:rPr>
          <w:rFonts w:ascii="Arial" w:eastAsia="Arial" w:hAnsi="Arial" w:cs="Arial"/>
          <w:spacing w:val="2"/>
          <w:sz w:val="22"/>
          <w:szCs w:val="22"/>
          <w:lang w:val="en-AU"/>
        </w:rPr>
        <w:t>f</w:t>
      </w:r>
      <w:r w:rsidR="005706D7" w:rsidRPr="005673D8">
        <w:rPr>
          <w:rFonts w:ascii="Arial" w:eastAsia="Arial" w:hAnsi="Arial" w:cs="Arial"/>
          <w:spacing w:val="2"/>
          <w:sz w:val="22"/>
          <w:szCs w:val="22"/>
          <w:lang w:val="en-AU"/>
        </w:rPr>
        <w:t>), namely, t</w:t>
      </w:r>
      <w:r w:rsidR="006644D4" w:rsidRPr="005673D8">
        <w:rPr>
          <w:rFonts w:ascii="Arial" w:eastAsia="Arial" w:hAnsi="Arial" w:cs="Arial"/>
          <w:spacing w:val="2"/>
          <w:sz w:val="22"/>
          <w:szCs w:val="22"/>
          <w:lang w:val="en-AU"/>
        </w:rPr>
        <w:t xml:space="preserve">hat a </w:t>
      </w:r>
      <w:r w:rsidR="006644D4" w:rsidRPr="00886E1F">
        <w:rPr>
          <w:rFonts w:ascii="Arial" w:eastAsia="Arial" w:hAnsi="Arial" w:cs="Arial"/>
          <w:i/>
          <w:spacing w:val="2"/>
          <w:sz w:val="22"/>
          <w:szCs w:val="22"/>
          <w:lang w:val="en-AU"/>
        </w:rPr>
        <w:t>scheduling instruction</w:t>
      </w:r>
      <w:r w:rsidR="006644D4" w:rsidRPr="005673D8">
        <w:rPr>
          <w:rFonts w:ascii="Arial" w:eastAsia="Arial" w:hAnsi="Arial" w:cs="Arial"/>
          <w:spacing w:val="2"/>
          <w:sz w:val="22"/>
          <w:szCs w:val="22"/>
          <w:lang w:val="en-AU"/>
        </w:rPr>
        <w:t xml:space="preserve"> is not issued in accordance with the </w:t>
      </w:r>
      <w:r w:rsidR="006644D4" w:rsidRPr="00886E1F">
        <w:rPr>
          <w:rFonts w:ascii="Arial" w:eastAsia="Arial" w:hAnsi="Arial" w:cs="Arial"/>
          <w:i/>
          <w:spacing w:val="2"/>
          <w:sz w:val="22"/>
          <w:szCs w:val="22"/>
          <w:lang w:val="en-AU"/>
        </w:rPr>
        <w:t>gas scheduling procedures</w:t>
      </w:r>
      <w:r w:rsidR="006644D4" w:rsidRPr="005673D8">
        <w:rPr>
          <w:rFonts w:ascii="Arial" w:eastAsia="Arial" w:hAnsi="Arial" w:cs="Arial"/>
          <w:spacing w:val="2"/>
          <w:sz w:val="22"/>
          <w:szCs w:val="22"/>
          <w:lang w:val="en-AU"/>
        </w:rPr>
        <w:t>, in that</w:t>
      </w:r>
      <w:r w:rsidR="00C04E67" w:rsidRPr="005673D8">
        <w:rPr>
          <w:rFonts w:ascii="Arial" w:eastAsia="Arial" w:hAnsi="Arial" w:cs="Arial"/>
          <w:spacing w:val="2"/>
          <w:sz w:val="22"/>
          <w:szCs w:val="22"/>
          <w:lang w:val="en-AU"/>
        </w:rPr>
        <w:t>,</w:t>
      </w:r>
      <w:r w:rsidR="006644D4" w:rsidRPr="005673D8">
        <w:rPr>
          <w:rFonts w:ascii="Arial" w:eastAsia="Arial" w:hAnsi="Arial" w:cs="Arial"/>
          <w:spacing w:val="2"/>
          <w:sz w:val="22"/>
          <w:szCs w:val="22"/>
          <w:lang w:val="en-AU"/>
        </w:rPr>
        <w:t xml:space="preserve"> contrary to the </w:t>
      </w:r>
      <w:r w:rsidR="006644D4" w:rsidRPr="00886E1F">
        <w:rPr>
          <w:rFonts w:ascii="Arial" w:eastAsia="Arial" w:hAnsi="Arial" w:cs="Arial"/>
          <w:i/>
          <w:spacing w:val="2"/>
          <w:sz w:val="22"/>
          <w:szCs w:val="22"/>
          <w:lang w:val="en-AU"/>
        </w:rPr>
        <w:t>gas scheduling procedures</w:t>
      </w:r>
      <w:r w:rsidR="006644D4" w:rsidRPr="005673D8">
        <w:rPr>
          <w:rFonts w:ascii="Arial" w:eastAsia="Arial" w:hAnsi="Arial" w:cs="Arial"/>
          <w:spacing w:val="2"/>
          <w:sz w:val="22"/>
          <w:szCs w:val="22"/>
          <w:lang w:val="en-AU"/>
        </w:rPr>
        <w:t xml:space="preserve">, a DFPC was applied to the 10pm </w:t>
      </w:r>
      <w:r w:rsidR="006644D4" w:rsidRPr="00886E1F">
        <w:rPr>
          <w:rFonts w:ascii="Arial" w:eastAsia="Arial" w:hAnsi="Arial" w:cs="Arial"/>
          <w:i/>
          <w:spacing w:val="2"/>
          <w:sz w:val="22"/>
          <w:szCs w:val="22"/>
          <w:lang w:val="en-AU"/>
        </w:rPr>
        <w:t>operating schedule</w:t>
      </w:r>
      <w:r w:rsidR="006644D4" w:rsidRPr="005673D8">
        <w:rPr>
          <w:rFonts w:ascii="Arial" w:eastAsia="Arial" w:hAnsi="Arial" w:cs="Arial"/>
          <w:spacing w:val="2"/>
          <w:sz w:val="22"/>
          <w:szCs w:val="22"/>
          <w:lang w:val="en-AU"/>
        </w:rPr>
        <w:t xml:space="preserve"> in circumstances that did not require a DFPC.</w:t>
      </w:r>
    </w:p>
    <w:p w14:paraId="3E29B577" w14:textId="77777777" w:rsidR="00387768" w:rsidRPr="005673D8" w:rsidRDefault="00387768" w:rsidP="00C04E67">
      <w:pPr>
        <w:spacing w:line="245" w:lineRule="auto"/>
        <w:ind w:left="1499" w:right="121" w:hanging="679"/>
        <w:jc w:val="both"/>
        <w:rPr>
          <w:rFonts w:ascii="Arial" w:eastAsia="Arial" w:hAnsi="Arial" w:cs="Arial"/>
          <w:spacing w:val="2"/>
          <w:sz w:val="22"/>
          <w:szCs w:val="22"/>
          <w:lang w:val="en-AU"/>
        </w:rPr>
      </w:pPr>
    </w:p>
    <w:p w14:paraId="61237084" w14:textId="77777777" w:rsidR="00387768" w:rsidRPr="005673D8" w:rsidRDefault="005E04BF" w:rsidP="00C04E67">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40</w:t>
      </w:r>
      <w:r w:rsidR="005706D7" w:rsidRPr="005673D8">
        <w:rPr>
          <w:rFonts w:ascii="Arial" w:eastAsia="Arial" w:hAnsi="Arial" w:cs="Arial"/>
          <w:spacing w:val="2"/>
          <w:sz w:val="22"/>
          <w:szCs w:val="22"/>
          <w:lang w:val="en-AU"/>
        </w:rPr>
        <w:t>.</w:t>
      </w:r>
      <w:r w:rsidR="007E7B16" w:rsidRPr="005673D8">
        <w:rPr>
          <w:rFonts w:ascii="Arial" w:eastAsia="Arial" w:hAnsi="Arial" w:cs="Arial"/>
          <w:spacing w:val="2"/>
          <w:sz w:val="22"/>
          <w:szCs w:val="22"/>
          <w:lang w:val="en-AU"/>
        </w:rPr>
        <w:tab/>
      </w:r>
      <w:r w:rsidR="005706D7" w:rsidRPr="005673D8">
        <w:rPr>
          <w:rFonts w:ascii="Arial" w:eastAsia="Arial" w:hAnsi="Arial" w:cs="Arial"/>
          <w:spacing w:val="2"/>
          <w:sz w:val="22"/>
          <w:szCs w:val="22"/>
          <w:lang w:val="en-AU"/>
        </w:rPr>
        <w:t>The parties also submit that none of the excepti</w:t>
      </w:r>
      <w:r w:rsidR="007E17EC" w:rsidRPr="005673D8">
        <w:rPr>
          <w:rFonts w:ascii="Arial" w:eastAsia="Arial" w:hAnsi="Arial" w:cs="Arial"/>
          <w:spacing w:val="2"/>
          <w:sz w:val="22"/>
          <w:szCs w:val="22"/>
          <w:lang w:val="en-AU"/>
        </w:rPr>
        <w:t xml:space="preserve">ons </w:t>
      </w:r>
      <w:r w:rsidR="005706D7" w:rsidRPr="005673D8">
        <w:rPr>
          <w:rFonts w:ascii="Arial" w:eastAsia="Arial" w:hAnsi="Arial" w:cs="Arial"/>
          <w:spacing w:val="2"/>
          <w:sz w:val="22"/>
          <w:szCs w:val="22"/>
          <w:lang w:val="en-AU"/>
        </w:rPr>
        <w:t>in rule 217(2)</w:t>
      </w:r>
      <w:r w:rsidR="007E7B16" w:rsidRPr="005673D8">
        <w:rPr>
          <w:rFonts w:ascii="Arial" w:eastAsia="Arial" w:hAnsi="Arial" w:cs="Arial"/>
          <w:spacing w:val="2"/>
          <w:sz w:val="22"/>
          <w:szCs w:val="22"/>
          <w:lang w:val="en-AU"/>
        </w:rPr>
        <w:t xml:space="preserve"> a</w:t>
      </w:r>
      <w:r w:rsidR="005706D7" w:rsidRPr="005673D8">
        <w:rPr>
          <w:rFonts w:ascii="Arial" w:eastAsia="Arial" w:hAnsi="Arial" w:cs="Arial"/>
          <w:spacing w:val="2"/>
          <w:sz w:val="22"/>
          <w:szCs w:val="22"/>
          <w:lang w:val="en-AU"/>
        </w:rPr>
        <w:t>pply</w:t>
      </w:r>
      <w:r w:rsidR="006644D4" w:rsidRPr="005673D8">
        <w:rPr>
          <w:rFonts w:ascii="Arial" w:eastAsia="Arial" w:hAnsi="Arial" w:cs="Arial"/>
          <w:spacing w:val="2"/>
          <w:sz w:val="22"/>
          <w:szCs w:val="22"/>
          <w:lang w:val="en-AU"/>
        </w:rPr>
        <w:t xml:space="preserve"> to the 10pm </w:t>
      </w:r>
      <w:r w:rsidR="006644D4" w:rsidRPr="006167E9">
        <w:rPr>
          <w:rFonts w:ascii="Arial" w:eastAsia="Arial" w:hAnsi="Arial" w:cs="Arial"/>
          <w:i/>
          <w:spacing w:val="2"/>
          <w:sz w:val="22"/>
          <w:szCs w:val="22"/>
          <w:lang w:val="en-AU"/>
        </w:rPr>
        <w:t>operating schedule</w:t>
      </w:r>
      <w:r w:rsidR="005706D7" w:rsidRPr="005673D8">
        <w:rPr>
          <w:rFonts w:ascii="Arial" w:eastAsia="Arial" w:hAnsi="Arial" w:cs="Arial"/>
          <w:spacing w:val="2"/>
          <w:sz w:val="22"/>
          <w:szCs w:val="22"/>
          <w:lang w:val="en-AU"/>
        </w:rPr>
        <w:t>.</w:t>
      </w:r>
    </w:p>
    <w:p w14:paraId="27A07370" w14:textId="77777777" w:rsidR="00387768" w:rsidRPr="005673D8" w:rsidRDefault="00387768" w:rsidP="00C04E67">
      <w:pPr>
        <w:spacing w:line="245" w:lineRule="auto"/>
        <w:ind w:left="1499" w:right="121" w:hanging="679"/>
        <w:jc w:val="both"/>
        <w:rPr>
          <w:rFonts w:ascii="Arial" w:eastAsia="Arial" w:hAnsi="Arial" w:cs="Arial"/>
          <w:spacing w:val="2"/>
          <w:sz w:val="22"/>
          <w:szCs w:val="22"/>
          <w:lang w:val="en-AU"/>
        </w:rPr>
      </w:pPr>
    </w:p>
    <w:p w14:paraId="5179505A" w14:textId="77777777" w:rsidR="00387768" w:rsidRPr="005673D8" w:rsidRDefault="00D3655E" w:rsidP="00C04E67">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4</w:t>
      </w:r>
      <w:r w:rsidR="005E04BF">
        <w:rPr>
          <w:rFonts w:ascii="Arial" w:eastAsia="Arial" w:hAnsi="Arial" w:cs="Arial"/>
          <w:spacing w:val="2"/>
          <w:sz w:val="22"/>
          <w:szCs w:val="22"/>
          <w:lang w:val="en-AU"/>
        </w:rPr>
        <w:t>1</w:t>
      </w:r>
      <w:r w:rsidR="005706D7" w:rsidRPr="005673D8">
        <w:rPr>
          <w:rFonts w:ascii="Arial" w:eastAsia="Arial" w:hAnsi="Arial" w:cs="Arial"/>
          <w:spacing w:val="2"/>
          <w:sz w:val="22"/>
          <w:szCs w:val="22"/>
          <w:lang w:val="en-AU"/>
        </w:rPr>
        <w:t>.</w:t>
      </w:r>
      <w:r w:rsidR="00C87BF7" w:rsidRPr="005673D8">
        <w:rPr>
          <w:rFonts w:ascii="Arial" w:eastAsia="Arial" w:hAnsi="Arial" w:cs="Arial"/>
          <w:spacing w:val="2"/>
          <w:sz w:val="22"/>
          <w:szCs w:val="22"/>
          <w:lang w:val="en-AU"/>
        </w:rPr>
        <w:tab/>
      </w:r>
      <w:r w:rsidR="005706D7" w:rsidRPr="005673D8">
        <w:rPr>
          <w:rFonts w:ascii="Arial" w:eastAsia="Arial" w:hAnsi="Arial" w:cs="Arial"/>
          <w:spacing w:val="2"/>
          <w:sz w:val="22"/>
          <w:szCs w:val="22"/>
          <w:lang w:val="en-AU"/>
        </w:rPr>
        <w:t>The exceptions in rule 217(2</w:t>
      </w:r>
      <w:proofErr w:type="gramStart"/>
      <w:r w:rsidR="005706D7" w:rsidRPr="005673D8">
        <w:rPr>
          <w:rFonts w:ascii="Arial" w:eastAsia="Arial" w:hAnsi="Arial" w:cs="Arial"/>
          <w:spacing w:val="2"/>
          <w:sz w:val="22"/>
          <w:szCs w:val="22"/>
          <w:lang w:val="en-AU"/>
        </w:rPr>
        <w:t>)(</w:t>
      </w:r>
      <w:proofErr w:type="gramEnd"/>
      <w:r w:rsidR="005706D7" w:rsidRPr="005673D8">
        <w:rPr>
          <w:rFonts w:ascii="Arial" w:eastAsia="Arial" w:hAnsi="Arial" w:cs="Arial"/>
          <w:spacing w:val="2"/>
          <w:sz w:val="22"/>
          <w:szCs w:val="22"/>
          <w:lang w:val="en-AU"/>
        </w:rPr>
        <w:t>a) provide for expected impacts on schedules and market outcomes arising from physical or contractual constraints on gas flows and ot</w:t>
      </w:r>
      <w:r w:rsidR="007E17EC" w:rsidRPr="005673D8">
        <w:rPr>
          <w:rFonts w:ascii="Arial" w:eastAsia="Arial" w:hAnsi="Arial" w:cs="Arial"/>
          <w:spacing w:val="2"/>
          <w:sz w:val="22"/>
          <w:szCs w:val="22"/>
          <w:lang w:val="en-AU"/>
        </w:rPr>
        <w:t xml:space="preserve">her </w:t>
      </w:r>
      <w:r w:rsidR="005706D7" w:rsidRPr="005673D8">
        <w:rPr>
          <w:rFonts w:ascii="Arial" w:eastAsia="Arial" w:hAnsi="Arial" w:cs="Arial"/>
          <w:spacing w:val="2"/>
          <w:sz w:val="22"/>
          <w:szCs w:val="22"/>
          <w:lang w:val="en-AU"/>
        </w:rPr>
        <w:t>matter</w:t>
      </w:r>
      <w:r w:rsidR="008D3688" w:rsidRPr="005673D8">
        <w:rPr>
          <w:rFonts w:ascii="Arial" w:eastAsia="Arial" w:hAnsi="Arial" w:cs="Arial"/>
          <w:spacing w:val="2"/>
          <w:sz w:val="22"/>
          <w:szCs w:val="22"/>
          <w:lang w:val="en-AU"/>
        </w:rPr>
        <w:t>s.</w:t>
      </w:r>
      <w:r w:rsidR="00E452AA" w:rsidRPr="005673D8">
        <w:rPr>
          <w:rFonts w:ascii="Arial" w:eastAsia="Arial" w:hAnsi="Arial" w:cs="Arial"/>
          <w:spacing w:val="2"/>
          <w:sz w:val="22"/>
          <w:szCs w:val="22"/>
          <w:lang w:val="en-AU"/>
        </w:rPr>
        <w:t xml:space="preserve"> </w:t>
      </w:r>
      <w:r w:rsidR="008D3688" w:rsidRPr="005673D8">
        <w:rPr>
          <w:rFonts w:ascii="Arial" w:eastAsia="Arial" w:hAnsi="Arial" w:cs="Arial"/>
          <w:spacing w:val="2"/>
          <w:sz w:val="22"/>
          <w:szCs w:val="22"/>
          <w:lang w:val="en-AU"/>
        </w:rPr>
        <w:t xml:space="preserve"> </w:t>
      </w:r>
      <w:r w:rsidR="005706D7" w:rsidRPr="005673D8">
        <w:rPr>
          <w:rFonts w:ascii="Arial" w:eastAsia="Arial" w:hAnsi="Arial" w:cs="Arial"/>
          <w:spacing w:val="2"/>
          <w:sz w:val="22"/>
          <w:szCs w:val="22"/>
          <w:lang w:val="en-AU"/>
        </w:rPr>
        <w:t>Such constraints are routinely applied in the scheduling and operations processes and no compensation is applicable.</w:t>
      </w:r>
    </w:p>
    <w:p w14:paraId="360C5D2B" w14:textId="77777777" w:rsidR="00387768" w:rsidRPr="005673D8" w:rsidRDefault="00387768" w:rsidP="00C04E67">
      <w:pPr>
        <w:spacing w:line="245" w:lineRule="auto"/>
        <w:ind w:left="1499" w:right="121" w:hanging="679"/>
        <w:jc w:val="both"/>
        <w:rPr>
          <w:rFonts w:ascii="Arial" w:eastAsia="Arial" w:hAnsi="Arial" w:cs="Arial"/>
          <w:spacing w:val="2"/>
          <w:sz w:val="22"/>
          <w:szCs w:val="22"/>
          <w:lang w:val="en-AU"/>
        </w:rPr>
      </w:pPr>
    </w:p>
    <w:p w14:paraId="135F179C" w14:textId="77777777" w:rsidR="00387768" w:rsidRPr="005673D8" w:rsidRDefault="00D3655E" w:rsidP="00C04E67">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4</w:t>
      </w:r>
      <w:r w:rsidR="005E04BF">
        <w:rPr>
          <w:rFonts w:ascii="Arial" w:eastAsia="Arial" w:hAnsi="Arial" w:cs="Arial"/>
          <w:spacing w:val="2"/>
          <w:sz w:val="22"/>
          <w:szCs w:val="22"/>
          <w:lang w:val="en-AU"/>
        </w:rPr>
        <w:t>2</w:t>
      </w:r>
      <w:r w:rsidR="005706D7" w:rsidRPr="005673D8">
        <w:rPr>
          <w:rFonts w:ascii="Arial" w:eastAsia="Arial" w:hAnsi="Arial" w:cs="Arial"/>
          <w:spacing w:val="2"/>
          <w:sz w:val="22"/>
          <w:szCs w:val="22"/>
          <w:lang w:val="en-AU"/>
        </w:rPr>
        <w:t>.</w:t>
      </w:r>
      <w:r w:rsidR="00796ED0" w:rsidRPr="005673D8">
        <w:rPr>
          <w:rFonts w:ascii="Arial" w:eastAsia="Arial" w:hAnsi="Arial" w:cs="Arial"/>
          <w:spacing w:val="2"/>
          <w:sz w:val="22"/>
          <w:szCs w:val="22"/>
          <w:lang w:val="en-AU"/>
        </w:rPr>
        <w:tab/>
      </w:r>
      <w:r w:rsidR="005706D7" w:rsidRPr="005673D8">
        <w:rPr>
          <w:rFonts w:ascii="Arial" w:eastAsia="Arial" w:hAnsi="Arial" w:cs="Arial"/>
          <w:spacing w:val="2"/>
          <w:sz w:val="22"/>
          <w:szCs w:val="22"/>
          <w:lang w:val="en-AU"/>
        </w:rPr>
        <w:t>Rule 217(2</w:t>
      </w:r>
      <w:proofErr w:type="gramStart"/>
      <w:r w:rsidR="005706D7" w:rsidRPr="005673D8">
        <w:rPr>
          <w:rFonts w:ascii="Arial" w:eastAsia="Arial" w:hAnsi="Arial" w:cs="Arial"/>
          <w:spacing w:val="2"/>
          <w:sz w:val="22"/>
          <w:szCs w:val="22"/>
          <w:lang w:val="en-AU"/>
        </w:rPr>
        <w:t>)(</w:t>
      </w:r>
      <w:proofErr w:type="gramEnd"/>
      <w:r w:rsidR="005706D7" w:rsidRPr="005673D8">
        <w:rPr>
          <w:rFonts w:ascii="Arial" w:eastAsia="Arial" w:hAnsi="Arial" w:cs="Arial"/>
          <w:spacing w:val="2"/>
          <w:sz w:val="22"/>
          <w:szCs w:val="22"/>
          <w:lang w:val="en-AU"/>
        </w:rPr>
        <w:t xml:space="preserve">b) does not apply as no </w:t>
      </w:r>
      <w:r w:rsidR="005706D7" w:rsidRPr="006167E9">
        <w:rPr>
          <w:rFonts w:ascii="Arial" w:eastAsia="Arial" w:hAnsi="Arial" w:cs="Arial"/>
          <w:i/>
          <w:spacing w:val="2"/>
          <w:sz w:val="22"/>
          <w:szCs w:val="22"/>
          <w:lang w:val="en-AU"/>
        </w:rPr>
        <w:t>Market Participant</w:t>
      </w:r>
      <w:r w:rsidR="005706D7" w:rsidRPr="005673D8">
        <w:rPr>
          <w:rFonts w:ascii="Arial" w:eastAsia="Arial" w:hAnsi="Arial" w:cs="Arial"/>
          <w:spacing w:val="2"/>
          <w:sz w:val="22"/>
          <w:szCs w:val="22"/>
          <w:lang w:val="en-AU"/>
        </w:rPr>
        <w:t xml:space="preserve"> has been paid compensation for this event</w:t>
      </w:r>
      <w:r w:rsidR="00281B27" w:rsidRPr="005673D8">
        <w:rPr>
          <w:rFonts w:ascii="Arial" w:eastAsia="Arial" w:hAnsi="Arial" w:cs="Arial"/>
          <w:spacing w:val="2"/>
          <w:sz w:val="22"/>
          <w:szCs w:val="22"/>
          <w:lang w:val="en-AU"/>
        </w:rPr>
        <w:t>.</w:t>
      </w:r>
    </w:p>
    <w:p w14:paraId="42197F1C" w14:textId="77777777" w:rsidR="00387768" w:rsidRPr="005673D8" w:rsidRDefault="00387768" w:rsidP="00C04E67">
      <w:pPr>
        <w:spacing w:line="245" w:lineRule="auto"/>
        <w:ind w:left="1499" w:right="121" w:hanging="679"/>
        <w:jc w:val="both"/>
        <w:rPr>
          <w:rFonts w:ascii="Arial" w:eastAsia="Arial" w:hAnsi="Arial" w:cs="Arial"/>
          <w:spacing w:val="2"/>
          <w:sz w:val="22"/>
          <w:szCs w:val="22"/>
          <w:lang w:val="en-AU"/>
        </w:rPr>
      </w:pPr>
    </w:p>
    <w:p w14:paraId="672E1AEE" w14:textId="77777777" w:rsidR="00387768" w:rsidRPr="005673D8" w:rsidRDefault="00D3655E" w:rsidP="00C04E67">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4</w:t>
      </w:r>
      <w:r w:rsidR="005E04BF">
        <w:rPr>
          <w:rFonts w:ascii="Arial" w:eastAsia="Arial" w:hAnsi="Arial" w:cs="Arial"/>
          <w:spacing w:val="2"/>
          <w:sz w:val="22"/>
          <w:szCs w:val="22"/>
          <w:lang w:val="en-AU"/>
        </w:rPr>
        <w:t>3</w:t>
      </w:r>
      <w:r w:rsidR="005706D7" w:rsidRPr="005673D8">
        <w:rPr>
          <w:rFonts w:ascii="Arial" w:eastAsia="Arial" w:hAnsi="Arial" w:cs="Arial"/>
          <w:spacing w:val="2"/>
          <w:sz w:val="22"/>
          <w:szCs w:val="22"/>
          <w:lang w:val="en-AU"/>
        </w:rPr>
        <w:t>.</w:t>
      </w:r>
      <w:r w:rsidR="007E7B16" w:rsidRPr="005673D8">
        <w:rPr>
          <w:rFonts w:ascii="Arial" w:eastAsia="Arial" w:hAnsi="Arial" w:cs="Arial"/>
          <w:spacing w:val="2"/>
          <w:sz w:val="22"/>
          <w:szCs w:val="22"/>
          <w:lang w:val="en-AU"/>
        </w:rPr>
        <w:tab/>
      </w:r>
      <w:r w:rsidR="005706D7" w:rsidRPr="005673D8">
        <w:rPr>
          <w:rFonts w:ascii="Arial" w:eastAsia="Arial" w:hAnsi="Arial" w:cs="Arial"/>
          <w:spacing w:val="2"/>
          <w:sz w:val="22"/>
          <w:szCs w:val="22"/>
          <w:lang w:val="en-AU"/>
        </w:rPr>
        <w:t>Rule 217(3) is not relevant because no error was made in determining the market price on the day.  The pricing schedule process worked correctly without error.</w:t>
      </w:r>
    </w:p>
    <w:p w14:paraId="6ECBFA6B" w14:textId="77777777" w:rsidR="00387768" w:rsidRPr="005673D8" w:rsidRDefault="00387768" w:rsidP="00C04E67">
      <w:pPr>
        <w:spacing w:line="245" w:lineRule="auto"/>
        <w:ind w:left="1499" w:right="121" w:hanging="679"/>
        <w:jc w:val="both"/>
        <w:rPr>
          <w:rFonts w:ascii="Arial" w:eastAsia="Arial" w:hAnsi="Arial" w:cs="Arial"/>
          <w:spacing w:val="2"/>
          <w:sz w:val="22"/>
          <w:szCs w:val="22"/>
          <w:lang w:val="en-AU"/>
        </w:rPr>
      </w:pPr>
    </w:p>
    <w:p w14:paraId="2B744E21" w14:textId="6B16B86A" w:rsidR="00387768" w:rsidRDefault="00D3655E" w:rsidP="00C04E67">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4</w:t>
      </w:r>
      <w:r w:rsidR="0048798F">
        <w:rPr>
          <w:rFonts w:ascii="Arial" w:eastAsia="Arial" w:hAnsi="Arial" w:cs="Arial"/>
          <w:spacing w:val="2"/>
          <w:sz w:val="22"/>
          <w:szCs w:val="22"/>
          <w:lang w:val="en-AU"/>
        </w:rPr>
        <w:t>4</w:t>
      </w:r>
      <w:r w:rsidR="005706D7" w:rsidRPr="005673D8">
        <w:rPr>
          <w:rFonts w:ascii="Arial" w:eastAsia="Arial" w:hAnsi="Arial" w:cs="Arial"/>
          <w:spacing w:val="2"/>
          <w:sz w:val="22"/>
          <w:szCs w:val="22"/>
          <w:lang w:val="en-AU"/>
        </w:rPr>
        <w:t>.</w:t>
      </w:r>
      <w:r w:rsidR="003F2CB8" w:rsidRPr="005673D8">
        <w:rPr>
          <w:rFonts w:ascii="Arial" w:eastAsia="Arial" w:hAnsi="Arial" w:cs="Arial"/>
          <w:spacing w:val="2"/>
          <w:sz w:val="22"/>
          <w:szCs w:val="22"/>
          <w:lang w:val="en-AU"/>
        </w:rPr>
        <w:tab/>
      </w:r>
      <w:r w:rsidR="005706D7" w:rsidRPr="005673D8">
        <w:rPr>
          <w:rFonts w:ascii="Arial" w:eastAsia="Arial" w:hAnsi="Arial" w:cs="Arial"/>
          <w:spacing w:val="2"/>
          <w:sz w:val="22"/>
          <w:szCs w:val="22"/>
          <w:lang w:val="en-AU"/>
        </w:rPr>
        <w:t xml:space="preserve">The affected </w:t>
      </w:r>
      <w:r w:rsidR="005706D7" w:rsidRPr="006167E9">
        <w:rPr>
          <w:rFonts w:ascii="Arial" w:eastAsia="Arial" w:hAnsi="Arial" w:cs="Arial"/>
          <w:i/>
          <w:spacing w:val="2"/>
          <w:sz w:val="22"/>
          <w:szCs w:val="22"/>
          <w:lang w:val="en-AU"/>
        </w:rPr>
        <w:t>Market Participant</w:t>
      </w:r>
      <w:r w:rsidR="006644D4" w:rsidRPr="006167E9">
        <w:rPr>
          <w:rFonts w:ascii="Arial" w:eastAsia="Arial" w:hAnsi="Arial" w:cs="Arial"/>
          <w:i/>
          <w:spacing w:val="2"/>
          <w:sz w:val="22"/>
          <w:szCs w:val="22"/>
          <w:lang w:val="en-AU"/>
        </w:rPr>
        <w:t>s</w:t>
      </w:r>
      <w:r w:rsidR="005706D7" w:rsidRPr="005673D8">
        <w:rPr>
          <w:rFonts w:ascii="Arial" w:eastAsia="Arial" w:hAnsi="Arial" w:cs="Arial"/>
          <w:spacing w:val="2"/>
          <w:sz w:val="22"/>
          <w:szCs w:val="22"/>
          <w:lang w:val="en-AU"/>
        </w:rPr>
        <w:t xml:space="preserve"> </w:t>
      </w:r>
      <w:r w:rsidR="00FB7D38" w:rsidRPr="005673D8">
        <w:rPr>
          <w:rFonts w:ascii="Arial" w:eastAsia="Arial" w:hAnsi="Arial" w:cs="Arial"/>
          <w:spacing w:val="2"/>
          <w:sz w:val="22"/>
          <w:szCs w:val="22"/>
          <w:lang w:val="en-AU"/>
        </w:rPr>
        <w:t>that have made claims for compensation a</w:t>
      </w:r>
      <w:r w:rsidR="006644D4" w:rsidRPr="005673D8">
        <w:rPr>
          <w:rFonts w:ascii="Arial" w:eastAsia="Arial" w:hAnsi="Arial" w:cs="Arial"/>
          <w:spacing w:val="2"/>
          <w:sz w:val="22"/>
          <w:szCs w:val="22"/>
          <w:lang w:val="en-AU"/>
        </w:rPr>
        <w:t>re</w:t>
      </w:r>
      <w:r w:rsidR="005C0BF2" w:rsidRPr="005C0BF2">
        <w:rPr>
          <w:rFonts w:ascii="Arial" w:eastAsia="Arial" w:hAnsi="Arial" w:cs="Arial"/>
          <w:spacing w:val="-1"/>
          <w:sz w:val="22"/>
          <w:szCs w:val="22"/>
          <w:lang w:val="en-AU"/>
        </w:rPr>
        <w:t xml:space="preserve"> </w:t>
      </w:r>
      <w:r w:rsidR="005C0BF2">
        <w:rPr>
          <w:rFonts w:ascii="Arial" w:eastAsia="Arial" w:hAnsi="Arial" w:cs="Arial"/>
          <w:spacing w:val="-1"/>
          <w:sz w:val="22"/>
          <w:szCs w:val="22"/>
          <w:lang w:val="en-AU"/>
        </w:rPr>
        <w:t>the Participants</w:t>
      </w:r>
      <w:r w:rsidR="005706D7" w:rsidRPr="005673D8">
        <w:rPr>
          <w:rFonts w:ascii="Arial" w:eastAsia="Arial" w:hAnsi="Arial" w:cs="Arial"/>
          <w:spacing w:val="2"/>
          <w:sz w:val="22"/>
          <w:szCs w:val="22"/>
          <w:lang w:val="en-AU"/>
        </w:rPr>
        <w:t>.</w:t>
      </w:r>
    </w:p>
    <w:p w14:paraId="27E60DC0" w14:textId="77777777" w:rsidR="00CF7B54" w:rsidRDefault="00CF7B54" w:rsidP="00C04E67">
      <w:pPr>
        <w:spacing w:line="245" w:lineRule="auto"/>
        <w:ind w:left="1499" w:right="121" w:hanging="679"/>
        <w:jc w:val="both"/>
        <w:rPr>
          <w:rFonts w:ascii="Arial" w:eastAsia="Arial" w:hAnsi="Arial" w:cs="Arial"/>
          <w:spacing w:val="2"/>
          <w:sz w:val="22"/>
          <w:szCs w:val="22"/>
          <w:lang w:val="en-AU"/>
        </w:rPr>
      </w:pPr>
    </w:p>
    <w:p w14:paraId="3FAA3659" w14:textId="6D5AFBCA" w:rsidR="00CF7B54" w:rsidRPr="00D4484C" w:rsidRDefault="001D6370" w:rsidP="00D4484C">
      <w:pPr>
        <w:ind w:left="138"/>
        <w:rPr>
          <w:rFonts w:ascii="Arial" w:eastAsia="Arial" w:hAnsi="Arial" w:cs="Arial"/>
          <w:spacing w:val="-22"/>
          <w:w w:val="95"/>
          <w:sz w:val="32"/>
          <w:szCs w:val="32"/>
          <w:lang w:val="en-AU"/>
        </w:rPr>
      </w:pPr>
      <w:r>
        <w:rPr>
          <w:rFonts w:ascii="Arial" w:eastAsia="Arial" w:hAnsi="Arial" w:cs="Arial"/>
          <w:spacing w:val="-22"/>
          <w:w w:val="95"/>
          <w:sz w:val="32"/>
          <w:szCs w:val="32"/>
          <w:lang w:val="en-AU"/>
        </w:rPr>
        <w:t>I.</w:t>
      </w:r>
      <w:r>
        <w:rPr>
          <w:rFonts w:ascii="Arial" w:eastAsia="Arial" w:hAnsi="Arial" w:cs="Arial"/>
          <w:spacing w:val="-22"/>
          <w:w w:val="95"/>
          <w:sz w:val="32"/>
          <w:szCs w:val="32"/>
          <w:lang w:val="en-AU"/>
        </w:rPr>
        <w:tab/>
      </w:r>
      <w:r w:rsidR="00CF7B54" w:rsidRPr="00D4484C">
        <w:rPr>
          <w:rFonts w:ascii="Arial" w:eastAsia="Arial" w:hAnsi="Arial" w:cs="Arial"/>
          <w:spacing w:val="-22"/>
          <w:w w:val="95"/>
          <w:sz w:val="32"/>
          <w:szCs w:val="32"/>
          <w:lang w:val="en-AU"/>
        </w:rPr>
        <w:t xml:space="preserve">Calculation of </w:t>
      </w:r>
      <w:r w:rsidR="00D4484C" w:rsidRPr="00D4484C">
        <w:rPr>
          <w:rFonts w:ascii="Arial" w:eastAsia="Arial" w:hAnsi="Arial" w:cs="Arial"/>
          <w:spacing w:val="-22"/>
          <w:w w:val="95"/>
          <w:sz w:val="32"/>
          <w:szCs w:val="32"/>
          <w:lang w:val="en-AU"/>
        </w:rPr>
        <w:t>Estimated Financial Effect</w:t>
      </w:r>
    </w:p>
    <w:p w14:paraId="7FF3C5A0" w14:textId="77777777" w:rsidR="00CF7B54" w:rsidRDefault="00CF7B54" w:rsidP="00C04E67">
      <w:pPr>
        <w:spacing w:line="245" w:lineRule="auto"/>
        <w:ind w:left="1499" w:right="121" w:hanging="679"/>
        <w:jc w:val="both"/>
        <w:rPr>
          <w:rFonts w:ascii="Arial" w:eastAsia="Arial" w:hAnsi="Arial" w:cs="Arial"/>
          <w:spacing w:val="2"/>
          <w:sz w:val="22"/>
          <w:szCs w:val="22"/>
          <w:lang w:val="en-AU"/>
        </w:rPr>
      </w:pPr>
    </w:p>
    <w:p w14:paraId="45F18E66" w14:textId="646A2926" w:rsidR="00C904FB" w:rsidRPr="00C904FB" w:rsidRDefault="00CF7B54" w:rsidP="00C904FB">
      <w:pPr>
        <w:spacing w:line="245" w:lineRule="auto"/>
        <w:ind w:left="1499" w:right="121" w:hanging="679"/>
        <w:jc w:val="both"/>
        <w:rPr>
          <w:rFonts w:ascii="Arial" w:eastAsia="Arial" w:hAnsi="Arial" w:cs="Arial"/>
          <w:spacing w:val="2"/>
          <w:sz w:val="22"/>
          <w:szCs w:val="22"/>
          <w:lang w:val="en-AU"/>
        </w:rPr>
      </w:pPr>
      <w:r w:rsidRPr="00C904FB">
        <w:rPr>
          <w:rFonts w:ascii="Arial" w:eastAsia="Arial" w:hAnsi="Arial" w:cs="Arial"/>
          <w:spacing w:val="2"/>
          <w:sz w:val="22"/>
          <w:szCs w:val="22"/>
          <w:lang w:val="en-AU"/>
        </w:rPr>
        <w:t>4</w:t>
      </w:r>
      <w:r w:rsidR="0048798F">
        <w:rPr>
          <w:rFonts w:ascii="Arial" w:eastAsia="Arial" w:hAnsi="Arial" w:cs="Arial"/>
          <w:spacing w:val="2"/>
          <w:sz w:val="22"/>
          <w:szCs w:val="22"/>
          <w:lang w:val="en-AU"/>
        </w:rPr>
        <w:t>5</w:t>
      </w:r>
      <w:r w:rsidRPr="00C904FB">
        <w:rPr>
          <w:rFonts w:ascii="Arial" w:eastAsia="Arial" w:hAnsi="Arial" w:cs="Arial"/>
          <w:spacing w:val="2"/>
          <w:sz w:val="22"/>
          <w:szCs w:val="22"/>
          <w:lang w:val="en-AU"/>
        </w:rPr>
        <w:t xml:space="preserve">.  </w:t>
      </w:r>
      <w:r w:rsidRPr="00C904FB">
        <w:rPr>
          <w:rFonts w:ascii="Arial" w:eastAsia="Arial" w:hAnsi="Arial" w:cs="Arial"/>
          <w:spacing w:val="2"/>
          <w:sz w:val="22"/>
          <w:szCs w:val="22"/>
          <w:lang w:val="en-AU"/>
        </w:rPr>
        <w:tab/>
        <w:t xml:space="preserve">Rule 217(4) </w:t>
      </w:r>
      <w:r w:rsidR="00C904FB" w:rsidRPr="00C904FB">
        <w:rPr>
          <w:rFonts w:ascii="Arial" w:eastAsia="Arial" w:hAnsi="Arial" w:cs="Arial"/>
          <w:spacing w:val="2"/>
          <w:sz w:val="22"/>
          <w:szCs w:val="22"/>
          <w:lang w:val="en-AU"/>
        </w:rPr>
        <w:t xml:space="preserve">states that a </w:t>
      </w:r>
      <w:r w:rsidRPr="00C904FB">
        <w:rPr>
          <w:rFonts w:ascii="Arial" w:eastAsia="Arial" w:hAnsi="Arial" w:cs="Arial"/>
          <w:spacing w:val="2"/>
          <w:sz w:val="22"/>
          <w:szCs w:val="22"/>
          <w:lang w:val="en-AU"/>
        </w:rPr>
        <w:t xml:space="preserve">result specified in </w:t>
      </w:r>
      <w:proofErr w:type="spellStart"/>
      <w:r w:rsidRPr="00C904FB">
        <w:rPr>
          <w:rFonts w:ascii="Arial" w:eastAsia="Arial" w:hAnsi="Arial" w:cs="Arial"/>
          <w:spacing w:val="2"/>
          <w:sz w:val="22"/>
          <w:szCs w:val="22"/>
          <w:lang w:val="en-AU"/>
        </w:rPr>
        <w:t>subrule</w:t>
      </w:r>
      <w:proofErr w:type="spellEnd"/>
      <w:r w:rsidRPr="00C904FB">
        <w:rPr>
          <w:rFonts w:ascii="Arial" w:eastAsia="Arial" w:hAnsi="Arial" w:cs="Arial"/>
          <w:spacing w:val="2"/>
          <w:sz w:val="22"/>
          <w:szCs w:val="22"/>
          <w:lang w:val="en-AU"/>
        </w:rPr>
        <w:t xml:space="preserve"> </w:t>
      </w:r>
      <w:r w:rsidR="00C904FB" w:rsidRPr="00C904FB">
        <w:rPr>
          <w:rFonts w:ascii="Arial" w:eastAsia="Arial" w:hAnsi="Arial" w:cs="Arial"/>
          <w:spacing w:val="2"/>
          <w:sz w:val="22"/>
          <w:szCs w:val="22"/>
          <w:lang w:val="en-AU"/>
        </w:rPr>
        <w:t>217</w:t>
      </w:r>
      <w:r w:rsidRPr="00C904FB">
        <w:rPr>
          <w:rFonts w:ascii="Arial" w:eastAsia="Arial" w:hAnsi="Arial" w:cs="Arial"/>
          <w:spacing w:val="2"/>
          <w:sz w:val="22"/>
          <w:szCs w:val="22"/>
          <w:lang w:val="en-AU"/>
        </w:rPr>
        <w:t xml:space="preserve">(1) will not be an </w:t>
      </w:r>
      <w:r w:rsidRPr="00A73FDC">
        <w:rPr>
          <w:rFonts w:ascii="Arial" w:eastAsia="Arial" w:hAnsi="Arial" w:cs="Arial"/>
          <w:i/>
          <w:spacing w:val="2"/>
          <w:sz w:val="22"/>
          <w:szCs w:val="22"/>
          <w:lang w:val="en-AU"/>
        </w:rPr>
        <w:t>unintended scheduling result</w:t>
      </w:r>
      <w:r w:rsidRPr="00C904FB">
        <w:rPr>
          <w:rFonts w:ascii="Arial" w:eastAsia="Arial" w:hAnsi="Arial" w:cs="Arial"/>
          <w:spacing w:val="2"/>
          <w:sz w:val="22"/>
          <w:szCs w:val="22"/>
          <w:lang w:val="en-AU"/>
        </w:rPr>
        <w:t xml:space="preserve"> unless its estimated financial effect on </w:t>
      </w:r>
      <w:r w:rsidRPr="00A73FDC">
        <w:rPr>
          <w:rFonts w:ascii="Arial" w:eastAsia="Arial" w:hAnsi="Arial" w:cs="Arial"/>
          <w:i/>
          <w:spacing w:val="2"/>
          <w:sz w:val="22"/>
          <w:szCs w:val="22"/>
          <w:lang w:val="en-AU"/>
        </w:rPr>
        <w:t>Market Participants</w:t>
      </w:r>
      <w:r w:rsidRPr="00C904FB">
        <w:rPr>
          <w:rFonts w:ascii="Arial" w:eastAsia="Arial" w:hAnsi="Arial" w:cs="Arial"/>
          <w:spacing w:val="2"/>
          <w:sz w:val="22"/>
          <w:szCs w:val="22"/>
          <w:lang w:val="en-AU"/>
        </w:rPr>
        <w:t xml:space="preserve"> exceeds either: </w:t>
      </w:r>
    </w:p>
    <w:p w14:paraId="5EF0C1E2" w14:textId="77777777" w:rsidR="00C904FB" w:rsidRPr="00C904FB" w:rsidRDefault="00CF7B54" w:rsidP="00813FA8">
      <w:pPr>
        <w:spacing w:line="245" w:lineRule="auto"/>
        <w:ind w:left="2160" w:right="121" w:hanging="720"/>
        <w:jc w:val="both"/>
        <w:rPr>
          <w:rFonts w:ascii="Arial" w:eastAsia="Arial" w:hAnsi="Arial" w:cs="Arial"/>
          <w:spacing w:val="2"/>
          <w:sz w:val="22"/>
          <w:szCs w:val="22"/>
          <w:lang w:val="en-AU"/>
        </w:rPr>
      </w:pPr>
      <w:r w:rsidRPr="00C904FB">
        <w:rPr>
          <w:rFonts w:ascii="Arial" w:eastAsia="Arial" w:hAnsi="Arial" w:cs="Arial"/>
          <w:spacing w:val="2"/>
          <w:sz w:val="22"/>
          <w:szCs w:val="22"/>
          <w:lang w:val="en-AU"/>
        </w:rPr>
        <w:t xml:space="preserve">(a) </w:t>
      </w:r>
      <w:r w:rsidR="00813FA8">
        <w:rPr>
          <w:rFonts w:ascii="Arial" w:eastAsia="Arial" w:hAnsi="Arial" w:cs="Arial"/>
          <w:spacing w:val="2"/>
          <w:sz w:val="22"/>
          <w:szCs w:val="22"/>
          <w:lang w:val="en-AU"/>
        </w:rPr>
        <w:tab/>
      </w:r>
      <w:r w:rsidRPr="00C904FB">
        <w:rPr>
          <w:rFonts w:ascii="Arial" w:eastAsia="Arial" w:hAnsi="Arial" w:cs="Arial"/>
          <w:spacing w:val="2"/>
          <w:sz w:val="22"/>
          <w:szCs w:val="22"/>
          <w:lang w:val="en-AU"/>
        </w:rPr>
        <w:t xml:space="preserve">for an individual </w:t>
      </w:r>
      <w:r w:rsidRPr="00A73FDC">
        <w:rPr>
          <w:rFonts w:ascii="Arial" w:eastAsia="Arial" w:hAnsi="Arial" w:cs="Arial"/>
          <w:i/>
          <w:spacing w:val="2"/>
          <w:sz w:val="22"/>
          <w:szCs w:val="22"/>
          <w:lang w:val="en-AU"/>
        </w:rPr>
        <w:t>Market Participant</w:t>
      </w:r>
      <w:r w:rsidRPr="00C904FB">
        <w:rPr>
          <w:rFonts w:ascii="Arial" w:eastAsia="Arial" w:hAnsi="Arial" w:cs="Arial"/>
          <w:spacing w:val="2"/>
          <w:sz w:val="22"/>
          <w:szCs w:val="22"/>
          <w:lang w:val="en-AU"/>
        </w:rPr>
        <w:t xml:space="preserve">, $20,000, adjusted to reflect the change in the Consumer Price Index in accordance with </w:t>
      </w:r>
      <w:proofErr w:type="spellStart"/>
      <w:r w:rsidRPr="00C904FB">
        <w:rPr>
          <w:rFonts w:ascii="Arial" w:eastAsia="Arial" w:hAnsi="Arial" w:cs="Arial"/>
          <w:spacing w:val="2"/>
          <w:sz w:val="22"/>
          <w:szCs w:val="22"/>
          <w:lang w:val="en-AU"/>
        </w:rPr>
        <w:t>subrule</w:t>
      </w:r>
      <w:proofErr w:type="spellEnd"/>
      <w:r w:rsidRPr="00C904FB">
        <w:rPr>
          <w:rFonts w:ascii="Arial" w:eastAsia="Arial" w:hAnsi="Arial" w:cs="Arial"/>
          <w:spacing w:val="2"/>
          <w:sz w:val="22"/>
          <w:szCs w:val="22"/>
          <w:lang w:val="en-AU"/>
        </w:rPr>
        <w:t xml:space="preserve"> (5); or </w:t>
      </w:r>
    </w:p>
    <w:p w14:paraId="554AEB58" w14:textId="77777777" w:rsidR="00CF7B54" w:rsidRPr="00C904FB" w:rsidRDefault="00CF7B54" w:rsidP="00813FA8">
      <w:pPr>
        <w:spacing w:line="245" w:lineRule="auto"/>
        <w:ind w:left="2160" w:right="121" w:hanging="720"/>
        <w:jc w:val="both"/>
        <w:rPr>
          <w:rFonts w:ascii="Arial" w:eastAsia="Arial" w:hAnsi="Arial" w:cs="Arial"/>
          <w:spacing w:val="2"/>
          <w:sz w:val="22"/>
          <w:szCs w:val="22"/>
          <w:lang w:val="en-AU"/>
        </w:rPr>
      </w:pPr>
      <w:r w:rsidRPr="00C904FB">
        <w:rPr>
          <w:rFonts w:ascii="Arial" w:eastAsia="Arial" w:hAnsi="Arial" w:cs="Arial"/>
          <w:spacing w:val="2"/>
          <w:sz w:val="22"/>
          <w:szCs w:val="22"/>
          <w:lang w:val="en-AU"/>
        </w:rPr>
        <w:t xml:space="preserve">(b) </w:t>
      </w:r>
      <w:r w:rsidR="00813FA8">
        <w:rPr>
          <w:rFonts w:ascii="Arial" w:eastAsia="Arial" w:hAnsi="Arial" w:cs="Arial"/>
          <w:spacing w:val="2"/>
          <w:sz w:val="22"/>
          <w:szCs w:val="22"/>
          <w:lang w:val="en-AU"/>
        </w:rPr>
        <w:tab/>
      </w:r>
      <w:proofErr w:type="gramStart"/>
      <w:r w:rsidRPr="00C904FB">
        <w:rPr>
          <w:rFonts w:ascii="Arial" w:eastAsia="Arial" w:hAnsi="Arial" w:cs="Arial"/>
          <w:spacing w:val="2"/>
          <w:sz w:val="22"/>
          <w:szCs w:val="22"/>
          <w:lang w:val="en-AU"/>
        </w:rPr>
        <w:t>for</w:t>
      </w:r>
      <w:proofErr w:type="gramEnd"/>
      <w:r w:rsidRPr="00C904FB">
        <w:rPr>
          <w:rFonts w:ascii="Arial" w:eastAsia="Arial" w:hAnsi="Arial" w:cs="Arial"/>
          <w:spacing w:val="2"/>
          <w:sz w:val="22"/>
          <w:szCs w:val="22"/>
          <w:lang w:val="en-AU"/>
        </w:rPr>
        <w:t xml:space="preserve"> all affected </w:t>
      </w:r>
      <w:r w:rsidRPr="00A73FDC">
        <w:rPr>
          <w:rFonts w:ascii="Arial" w:eastAsia="Arial" w:hAnsi="Arial" w:cs="Arial"/>
          <w:i/>
          <w:spacing w:val="2"/>
          <w:sz w:val="22"/>
          <w:szCs w:val="22"/>
          <w:lang w:val="en-AU"/>
        </w:rPr>
        <w:t>Market Participants</w:t>
      </w:r>
      <w:r w:rsidRPr="00C904FB">
        <w:rPr>
          <w:rFonts w:ascii="Arial" w:eastAsia="Arial" w:hAnsi="Arial" w:cs="Arial"/>
          <w:spacing w:val="2"/>
          <w:sz w:val="22"/>
          <w:szCs w:val="22"/>
          <w:lang w:val="en-AU"/>
        </w:rPr>
        <w:t xml:space="preserve">, an aggregate of $50,000, adjusted to reflect the change in the Consumer Price Index in accordance with </w:t>
      </w:r>
      <w:proofErr w:type="spellStart"/>
      <w:r w:rsidRPr="00C904FB">
        <w:rPr>
          <w:rFonts w:ascii="Arial" w:eastAsia="Arial" w:hAnsi="Arial" w:cs="Arial"/>
          <w:spacing w:val="2"/>
          <w:sz w:val="22"/>
          <w:szCs w:val="22"/>
          <w:lang w:val="en-AU"/>
        </w:rPr>
        <w:t>subrule</w:t>
      </w:r>
      <w:proofErr w:type="spellEnd"/>
      <w:r w:rsidRPr="00C904FB">
        <w:rPr>
          <w:rFonts w:ascii="Arial" w:eastAsia="Arial" w:hAnsi="Arial" w:cs="Arial"/>
          <w:spacing w:val="2"/>
          <w:sz w:val="22"/>
          <w:szCs w:val="22"/>
          <w:lang w:val="en-AU"/>
        </w:rPr>
        <w:t xml:space="preserve"> (5).</w:t>
      </w:r>
    </w:p>
    <w:p w14:paraId="36336C8E" w14:textId="77777777" w:rsidR="00C904FB" w:rsidRDefault="00C904FB" w:rsidP="00C904FB">
      <w:pPr>
        <w:spacing w:line="245" w:lineRule="auto"/>
        <w:ind w:left="1499" w:right="121" w:hanging="679"/>
        <w:jc w:val="both"/>
        <w:rPr>
          <w:rFonts w:ascii="Arial" w:eastAsia="Arial" w:hAnsi="Arial" w:cs="Arial"/>
          <w:spacing w:val="2"/>
          <w:sz w:val="22"/>
          <w:szCs w:val="22"/>
          <w:lang w:val="en-AU"/>
        </w:rPr>
      </w:pPr>
    </w:p>
    <w:p w14:paraId="6DD85867" w14:textId="449AFB67" w:rsidR="00813FA8" w:rsidRDefault="00813FA8" w:rsidP="00C904FB">
      <w:pPr>
        <w:spacing w:line="245" w:lineRule="auto"/>
        <w:ind w:left="1499" w:right="121" w:hanging="679"/>
        <w:jc w:val="both"/>
        <w:rPr>
          <w:rFonts w:ascii="Arial" w:eastAsia="Arial" w:hAnsi="Arial" w:cs="Arial"/>
          <w:spacing w:val="2"/>
          <w:sz w:val="22"/>
          <w:szCs w:val="22"/>
          <w:lang w:val="en-AU"/>
        </w:rPr>
      </w:pPr>
      <w:r w:rsidRPr="00813FA8">
        <w:rPr>
          <w:rFonts w:ascii="Arial" w:eastAsia="Arial" w:hAnsi="Arial" w:cs="Arial"/>
          <w:spacing w:val="2"/>
          <w:sz w:val="22"/>
          <w:szCs w:val="22"/>
          <w:lang w:val="en-AU"/>
        </w:rPr>
        <w:t>4</w:t>
      </w:r>
      <w:r w:rsidR="0048798F">
        <w:rPr>
          <w:rFonts w:ascii="Arial" w:eastAsia="Arial" w:hAnsi="Arial" w:cs="Arial"/>
          <w:spacing w:val="2"/>
          <w:sz w:val="22"/>
          <w:szCs w:val="22"/>
          <w:lang w:val="en-AU"/>
        </w:rPr>
        <w:t>6</w:t>
      </w:r>
      <w:r w:rsidRPr="00813FA8">
        <w:rPr>
          <w:rFonts w:ascii="Arial" w:eastAsia="Arial" w:hAnsi="Arial" w:cs="Arial"/>
          <w:spacing w:val="2"/>
          <w:sz w:val="22"/>
          <w:szCs w:val="22"/>
          <w:lang w:val="en-AU"/>
        </w:rPr>
        <w:t>.</w:t>
      </w:r>
      <w:r w:rsidRPr="00813FA8">
        <w:rPr>
          <w:rFonts w:ascii="Arial" w:eastAsia="Arial" w:hAnsi="Arial" w:cs="Arial"/>
          <w:spacing w:val="2"/>
          <w:sz w:val="22"/>
          <w:szCs w:val="22"/>
          <w:lang w:val="en-AU"/>
        </w:rPr>
        <w:tab/>
        <w:t xml:space="preserve">Pursuant to Rule 217(5), the amounts referred to in </w:t>
      </w:r>
      <w:proofErr w:type="spellStart"/>
      <w:r w:rsidRPr="00813FA8">
        <w:rPr>
          <w:rFonts w:ascii="Arial" w:eastAsia="Arial" w:hAnsi="Arial" w:cs="Arial"/>
          <w:spacing w:val="2"/>
          <w:sz w:val="22"/>
          <w:szCs w:val="22"/>
          <w:lang w:val="en-AU"/>
        </w:rPr>
        <w:t>subrule</w:t>
      </w:r>
      <w:proofErr w:type="spellEnd"/>
      <w:r w:rsidRPr="00813FA8">
        <w:rPr>
          <w:rFonts w:ascii="Arial" w:eastAsia="Arial" w:hAnsi="Arial" w:cs="Arial"/>
          <w:spacing w:val="2"/>
          <w:sz w:val="22"/>
          <w:szCs w:val="22"/>
          <w:lang w:val="en-AU"/>
        </w:rPr>
        <w:t xml:space="preserve"> 217(4) are to be adjusted by multiplying the relevant amount by a number determined using a formulae to reflect the Cons</w:t>
      </w:r>
      <w:r w:rsidR="00034858">
        <w:rPr>
          <w:rFonts w:ascii="Arial" w:eastAsia="Arial" w:hAnsi="Arial" w:cs="Arial"/>
          <w:spacing w:val="2"/>
          <w:sz w:val="22"/>
          <w:szCs w:val="22"/>
          <w:lang w:val="en-AU"/>
        </w:rPr>
        <w:t>umer Price Ind</w:t>
      </w:r>
      <w:r>
        <w:rPr>
          <w:rFonts w:ascii="Arial" w:eastAsia="Arial" w:hAnsi="Arial" w:cs="Arial"/>
          <w:spacing w:val="2"/>
          <w:sz w:val="22"/>
          <w:szCs w:val="22"/>
          <w:lang w:val="en-AU"/>
        </w:rPr>
        <w:t xml:space="preserve">ex for </w:t>
      </w:r>
      <w:r w:rsidR="00034858">
        <w:rPr>
          <w:rFonts w:ascii="Arial" w:eastAsia="Arial" w:hAnsi="Arial" w:cs="Arial"/>
          <w:spacing w:val="2"/>
          <w:sz w:val="22"/>
          <w:szCs w:val="22"/>
          <w:lang w:val="en-AU"/>
        </w:rPr>
        <w:t xml:space="preserve">the </w:t>
      </w:r>
      <w:r>
        <w:rPr>
          <w:rFonts w:ascii="Arial" w:eastAsia="Arial" w:hAnsi="Arial" w:cs="Arial"/>
          <w:spacing w:val="2"/>
          <w:sz w:val="22"/>
          <w:szCs w:val="22"/>
          <w:lang w:val="en-AU"/>
        </w:rPr>
        <w:t xml:space="preserve">financial year ended </w:t>
      </w:r>
      <w:r w:rsidRPr="00813FA8">
        <w:rPr>
          <w:rFonts w:ascii="Arial" w:eastAsia="Arial" w:hAnsi="Arial" w:cs="Arial"/>
          <w:spacing w:val="2"/>
          <w:sz w:val="22"/>
          <w:szCs w:val="22"/>
          <w:lang w:val="en-AU"/>
        </w:rPr>
        <w:t>30 June 2008 (</w:t>
      </w:r>
      <w:r w:rsidR="00195D90">
        <w:rPr>
          <w:rFonts w:ascii="Arial" w:eastAsia="Arial" w:hAnsi="Arial" w:cs="Arial"/>
          <w:spacing w:val="2"/>
          <w:sz w:val="22"/>
          <w:szCs w:val="22"/>
          <w:lang w:val="en-AU"/>
        </w:rPr>
        <w:t xml:space="preserve">being </w:t>
      </w:r>
      <w:r w:rsidRPr="00813FA8">
        <w:rPr>
          <w:rFonts w:ascii="Arial" w:eastAsia="Arial" w:hAnsi="Arial" w:cs="Arial"/>
          <w:spacing w:val="2"/>
          <w:sz w:val="22"/>
          <w:szCs w:val="22"/>
          <w:lang w:val="en-AU"/>
        </w:rPr>
        <w:t xml:space="preserve">161.4) and the Consumer Price </w:t>
      </w:r>
      <w:r w:rsidR="00D4484C">
        <w:rPr>
          <w:rFonts w:ascii="Arial" w:eastAsia="Arial" w:hAnsi="Arial" w:cs="Arial"/>
          <w:spacing w:val="2"/>
          <w:sz w:val="22"/>
          <w:szCs w:val="22"/>
          <w:lang w:val="en-AU"/>
        </w:rPr>
        <w:t>I</w:t>
      </w:r>
      <w:r w:rsidRPr="00813FA8">
        <w:rPr>
          <w:rFonts w:ascii="Arial" w:eastAsia="Arial" w:hAnsi="Arial" w:cs="Arial"/>
          <w:spacing w:val="2"/>
          <w:sz w:val="22"/>
          <w:szCs w:val="22"/>
          <w:lang w:val="en-AU"/>
        </w:rPr>
        <w:t xml:space="preserve">ndex </w:t>
      </w:r>
      <w:r w:rsidR="00195D90" w:rsidRPr="00195D90">
        <w:rPr>
          <w:rFonts w:ascii="Arial" w:eastAsia="Arial" w:hAnsi="Arial" w:cs="Arial"/>
          <w:spacing w:val="2"/>
          <w:sz w:val="22"/>
          <w:szCs w:val="22"/>
          <w:lang w:val="en-AU"/>
        </w:rPr>
        <w:t xml:space="preserve">(All Groups, weighted average of eight capital cities) for the most recent financial year published by the Australian Bureau of Statistics before the issue of </w:t>
      </w:r>
      <w:r w:rsidR="00195D90">
        <w:rPr>
          <w:rFonts w:ascii="Arial" w:eastAsia="Arial" w:hAnsi="Arial" w:cs="Arial"/>
          <w:spacing w:val="2"/>
          <w:sz w:val="22"/>
          <w:szCs w:val="22"/>
          <w:lang w:val="en-AU"/>
        </w:rPr>
        <w:t>the relevant operating schedule</w:t>
      </w:r>
      <w:r>
        <w:rPr>
          <w:rFonts w:ascii="Arial" w:eastAsia="Arial" w:hAnsi="Arial" w:cs="Arial"/>
          <w:spacing w:val="2"/>
          <w:sz w:val="22"/>
          <w:szCs w:val="22"/>
          <w:lang w:val="en-AU"/>
        </w:rPr>
        <w:t>.</w:t>
      </w:r>
      <w:r w:rsidR="00DC5AE5">
        <w:rPr>
          <w:rStyle w:val="FootnoteReference"/>
          <w:rFonts w:ascii="Arial" w:eastAsia="Arial" w:hAnsi="Arial" w:cs="Arial"/>
          <w:spacing w:val="2"/>
          <w:sz w:val="22"/>
          <w:szCs w:val="22"/>
          <w:lang w:val="en-AU"/>
        </w:rPr>
        <w:footnoteReference w:id="8"/>
      </w:r>
    </w:p>
    <w:p w14:paraId="1FC458F0" w14:textId="77777777" w:rsidR="00813FA8" w:rsidRDefault="00813FA8" w:rsidP="00C904FB">
      <w:pPr>
        <w:spacing w:line="245" w:lineRule="auto"/>
        <w:ind w:left="1499" w:right="121" w:hanging="679"/>
        <w:jc w:val="both"/>
        <w:rPr>
          <w:rFonts w:ascii="Arial" w:eastAsia="Arial" w:hAnsi="Arial" w:cs="Arial"/>
          <w:spacing w:val="2"/>
          <w:sz w:val="22"/>
          <w:szCs w:val="22"/>
          <w:lang w:val="en-AU"/>
        </w:rPr>
      </w:pPr>
    </w:p>
    <w:p w14:paraId="4A94A9DB" w14:textId="16BF5134" w:rsidR="00195D90" w:rsidRPr="00195D90" w:rsidRDefault="00BE6F1B" w:rsidP="00C904FB">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4</w:t>
      </w:r>
      <w:r w:rsidR="0048798F">
        <w:rPr>
          <w:rFonts w:ascii="Arial" w:eastAsia="Arial" w:hAnsi="Arial" w:cs="Arial"/>
          <w:spacing w:val="2"/>
          <w:sz w:val="22"/>
          <w:szCs w:val="22"/>
          <w:lang w:val="en-AU"/>
        </w:rPr>
        <w:t>7</w:t>
      </w:r>
      <w:r w:rsidR="004310D9">
        <w:rPr>
          <w:rFonts w:ascii="Arial" w:eastAsia="Arial" w:hAnsi="Arial" w:cs="Arial"/>
          <w:spacing w:val="2"/>
          <w:sz w:val="22"/>
          <w:szCs w:val="22"/>
          <w:lang w:val="en-AU"/>
        </w:rPr>
        <w:t>.</w:t>
      </w:r>
      <w:r w:rsidR="004310D9">
        <w:rPr>
          <w:rFonts w:ascii="Arial" w:eastAsia="Arial" w:hAnsi="Arial" w:cs="Arial"/>
          <w:spacing w:val="2"/>
          <w:sz w:val="22"/>
          <w:szCs w:val="22"/>
          <w:lang w:val="en-AU"/>
        </w:rPr>
        <w:tab/>
      </w:r>
      <w:r w:rsidR="00195D90">
        <w:rPr>
          <w:rFonts w:ascii="Arial" w:eastAsia="Arial" w:hAnsi="Arial" w:cs="Arial"/>
          <w:spacing w:val="2"/>
          <w:sz w:val="22"/>
          <w:szCs w:val="22"/>
          <w:lang w:val="en-AU"/>
        </w:rPr>
        <w:t xml:space="preserve">The </w:t>
      </w:r>
      <w:r w:rsidR="00195D90" w:rsidRPr="00813FA8">
        <w:rPr>
          <w:rFonts w:ascii="Arial" w:eastAsia="Arial" w:hAnsi="Arial" w:cs="Arial"/>
          <w:spacing w:val="2"/>
          <w:sz w:val="22"/>
          <w:szCs w:val="22"/>
          <w:lang w:val="en-AU"/>
        </w:rPr>
        <w:t xml:space="preserve">Consumer Price </w:t>
      </w:r>
      <w:r w:rsidR="00195D90">
        <w:rPr>
          <w:rFonts w:ascii="Arial" w:eastAsia="Arial" w:hAnsi="Arial" w:cs="Arial"/>
          <w:spacing w:val="2"/>
          <w:sz w:val="22"/>
          <w:szCs w:val="22"/>
          <w:lang w:val="en-AU"/>
        </w:rPr>
        <w:t>I</w:t>
      </w:r>
      <w:r w:rsidR="00195D90" w:rsidRPr="00813FA8">
        <w:rPr>
          <w:rFonts w:ascii="Arial" w:eastAsia="Arial" w:hAnsi="Arial" w:cs="Arial"/>
          <w:spacing w:val="2"/>
          <w:sz w:val="22"/>
          <w:szCs w:val="22"/>
          <w:lang w:val="en-AU"/>
        </w:rPr>
        <w:t xml:space="preserve">ndex </w:t>
      </w:r>
      <w:r w:rsidR="00195D90" w:rsidRPr="00195D90">
        <w:rPr>
          <w:rFonts w:ascii="Arial" w:eastAsia="Arial" w:hAnsi="Arial" w:cs="Arial"/>
          <w:spacing w:val="2"/>
          <w:sz w:val="22"/>
          <w:szCs w:val="22"/>
          <w:lang w:val="en-AU"/>
        </w:rPr>
        <w:t>(All Groups, weighted average of eight capital cities) for the most recent financial year published by the Australian Bureau of Statistics before the issue of the relevant operating schedule</w:t>
      </w:r>
      <w:r w:rsidR="00195D90">
        <w:rPr>
          <w:rFonts w:ascii="Arial" w:eastAsia="Arial" w:hAnsi="Arial" w:cs="Arial"/>
          <w:spacing w:val="2"/>
          <w:sz w:val="22"/>
          <w:szCs w:val="22"/>
          <w:lang w:val="en-AU"/>
        </w:rPr>
        <w:t xml:space="preserve"> on 1 October 2016 was </w:t>
      </w:r>
      <w:r w:rsidR="00195D90" w:rsidRPr="00195D90">
        <w:rPr>
          <w:rFonts w:ascii="Arial" w:eastAsia="Arial" w:hAnsi="Arial" w:cs="Arial"/>
          <w:spacing w:val="2"/>
          <w:sz w:val="22"/>
          <w:szCs w:val="22"/>
          <w:lang w:val="en-AU"/>
        </w:rPr>
        <w:t>108.3 for the 2015-2016 financial year.</w:t>
      </w:r>
    </w:p>
    <w:p w14:paraId="44451904" w14:textId="77777777" w:rsidR="00195D90" w:rsidRPr="00195D90" w:rsidRDefault="00195D90" w:rsidP="00C904FB">
      <w:pPr>
        <w:spacing w:line="245" w:lineRule="auto"/>
        <w:ind w:left="1499" w:right="121" w:hanging="679"/>
        <w:jc w:val="both"/>
        <w:rPr>
          <w:rFonts w:ascii="Arial" w:eastAsia="Arial" w:hAnsi="Arial" w:cs="Arial"/>
          <w:spacing w:val="2"/>
          <w:sz w:val="22"/>
          <w:szCs w:val="22"/>
          <w:lang w:val="en-AU"/>
        </w:rPr>
      </w:pPr>
    </w:p>
    <w:p w14:paraId="29DD7BDB" w14:textId="3D7E1F42" w:rsidR="00195D90" w:rsidRPr="00195D90" w:rsidRDefault="00BE6F1B" w:rsidP="00C904FB">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4</w:t>
      </w:r>
      <w:r w:rsidR="0048798F">
        <w:rPr>
          <w:rFonts w:ascii="Arial" w:eastAsia="Arial" w:hAnsi="Arial" w:cs="Arial"/>
          <w:spacing w:val="2"/>
          <w:sz w:val="22"/>
          <w:szCs w:val="22"/>
          <w:lang w:val="en-AU"/>
        </w:rPr>
        <w:t>8</w:t>
      </w:r>
      <w:r w:rsidR="004310D9">
        <w:rPr>
          <w:rFonts w:ascii="Arial" w:eastAsia="Arial" w:hAnsi="Arial" w:cs="Arial"/>
          <w:spacing w:val="2"/>
          <w:sz w:val="22"/>
          <w:szCs w:val="22"/>
          <w:lang w:val="en-AU"/>
        </w:rPr>
        <w:t>.</w:t>
      </w:r>
      <w:r w:rsidR="004310D9">
        <w:rPr>
          <w:rFonts w:ascii="Arial" w:eastAsia="Arial" w:hAnsi="Arial" w:cs="Arial"/>
          <w:spacing w:val="2"/>
          <w:sz w:val="22"/>
          <w:szCs w:val="22"/>
          <w:lang w:val="en-AU"/>
        </w:rPr>
        <w:tab/>
      </w:r>
      <w:r w:rsidR="00195D90" w:rsidRPr="00195D90">
        <w:rPr>
          <w:rFonts w:ascii="Arial" w:eastAsia="Arial" w:hAnsi="Arial" w:cs="Arial"/>
          <w:spacing w:val="2"/>
          <w:sz w:val="22"/>
          <w:szCs w:val="22"/>
          <w:lang w:val="en-AU"/>
        </w:rPr>
        <w:t>After adjustment for CPI in accordance with Rule 217(5), the amount in Rule 217(4</w:t>
      </w:r>
      <w:proofErr w:type="gramStart"/>
      <w:r w:rsidR="00195D90" w:rsidRPr="00195D90">
        <w:rPr>
          <w:rFonts w:ascii="Arial" w:eastAsia="Arial" w:hAnsi="Arial" w:cs="Arial"/>
          <w:spacing w:val="2"/>
          <w:sz w:val="22"/>
          <w:szCs w:val="22"/>
          <w:lang w:val="en-AU"/>
        </w:rPr>
        <w:t>)(</w:t>
      </w:r>
      <w:proofErr w:type="gramEnd"/>
      <w:r w:rsidR="00195D90" w:rsidRPr="00195D90">
        <w:rPr>
          <w:rFonts w:ascii="Arial" w:eastAsia="Arial" w:hAnsi="Arial" w:cs="Arial"/>
          <w:spacing w:val="2"/>
          <w:sz w:val="22"/>
          <w:szCs w:val="22"/>
          <w:lang w:val="en-AU"/>
        </w:rPr>
        <w:t xml:space="preserve">a) </w:t>
      </w:r>
      <w:r w:rsidR="004310D9">
        <w:rPr>
          <w:rFonts w:ascii="Arial" w:eastAsia="Arial" w:hAnsi="Arial" w:cs="Arial"/>
          <w:spacing w:val="2"/>
          <w:sz w:val="22"/>
          <w:szCs w:val="22"/>
          <w:lang w:val="en-AU"/>
        </w:rPr>
        <w:t>$</w:t>
      </w:r>
      <w:r w:rsidR="002B28AA">
        <w:rPr>
          <w:rFonts w:ascii="Arial" w:eastAsia="Arial" w:hAnsi="Arial" w:cs="Arial"/>
          <w:spacing w:val="2"/>
          <w:sz w:val="22"/>
          <w:szCs w:val="22"/>
          <w:lang w:val="en-AU"/>
        </w:rPr>
        <w:t>24,120.27</w:t>
      </w:r>
      <w:r w:rsidR="00195D90" w:rsidRPr="00195D90">
        <w:rPr>
          <w:rFonts w:ascii="Arial" w:eastAsia="Arial" w:hAnsi="Arial" w:cs="Arial"/>
          <w:spacing w:val="2"/>
          <w:sz w:val="22"/>
          <w:szCs w:val="22"/>
          <w:lang w:val="en-AU"/>
        </w:rPr>
        <w:t xml:space="preserve"> and the amount in Rule 217(4)(b) </w:t>
      </w:r>
      <w:r w:rsidR="004310D9">
        <w:rPr>
          <w:rFonts w:ascii="Arial" w:eastAsia="Arial" w:hAnsi="Arial" w:cs="Arial"/>
          <w:spacing w:val="2"/>
          <w:sz w:val="22"/>
          <w:szCs w:val="22"/>
          <w:lang w:val="en-AU"/>
        </w:rPr>
        <w:t>is $</w:t>
      </w:r>
      <w:r w:rsidR="002B28AA">
        <w:rPr>
          <w:rFonts w:ascii="Arial" w:eastAsia="Arial" w:hAnsi="Arial" w:cs="Arial"/>
          <w:spacing w:val="2"/>
          <w:sz w:val="22"/>
          <w:szCs w:val="22"/>
          <w:lang w:val="en-AU"/>
        </w:rPr>
        <w:t>60,300.67</w:t>
      </w:r>
      <w:r w:rsidR="00195D90" w:rsidRPr="00195D90">
        <w:rPr>
          <w:rFonts w:ascii="Arial" w:eastAsia="Arial" w:hAnsi="Arial" w:cs="Arial"/>
          <w:spacing w:val="2"/>
          <w:sz w:val="22"/>
          <w:szCs w:val="22"/>
          <w:lang w:val="en-AU"/>
        </w:rPr>
        <w:t>.</w:t>
      </w:r>
    </w:p>
    <w:p w14:paraId="30E54C63" w14:textId="77777777" w:rsidR="00195D90" w:rsidRDefault="00195D90" w:rsidP="00C904FB">
      <w:pPr>
        <w:spacing w:line="245" w:lineRule="auto"/>
        <w:ind w:left="1499" w:right="121" w:hanging="679"/>
        <w:jc w:val="both"/>
        <w:rPr>
          <w:rFonts w:ascii="Arial" w:eastAsia="Arial" w:hAnsi="Arial" w:cs="Arial"/>
          <w:spacing w:val="2"/>
          <w:sz w:val="22"/>
          <w:szCs w:val="22"/>
          <w:lang w:val="en-AU"/>
        </w:rPr>
      </w:pPr>
    </w:p>
    <w:p w14:paraId="67B044E9" w14:textId="245D1355" w:rsidR="00C904FB" w:rsidRDefault="0048798F" w:rsidP="00C904FB">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49</w:t>
      </w:r>
      <w:r w:rsidR="004310D9">
        <w:rPr>
          <w:rFonts w:ascii="Arial" w:eastAsia="Arial" w:hAnsi="Arial" w:cs="Arial"/>
          <w:spacing w:val="2"/>
          <w:sz w:val="22"/>
          <w:szCs w:val="22"/>
          <w:lang w:val="en-AU"/>
        </w:rPr>
        <w:t>.</w:t>
      </w:r>
      <w:r w:rsidR="004310D9">
        <w:rPr>
          <w:rFonts w:ascii="Arial" w:eastAsia="Arial" w:hAnsi="Arial" w:cs="Arial"/>
          <w:spacing w:val="2"/>
          <w:sz w:val="22"/>
          <w:szCs w:val="22"/>
          <w:lang w:val="en-AU"/>
        </w:rPr>
        <w:tab/>
      </w:r>
      <w:r w:rsidR="007E014F">
        <w:rPr>
          <w:rFonts w:ascii="Arial" w:eastAsia="Arial" w:hAnsi="Arial" w:cs="Arial"/>
          <w:spacing w:val="2"/>
          <w:sz w:val="22"/>
          <w:szCs w:val="22"/>
          <w:lang w:val="en-AU"/>
        </w:rPr>
        <w:t>The meaning of e</w:t>
      </w:r>
      <w:r w:rsidR="00C904FB">
        <w:rPr>
          <w:rFonts w:ascii="Arial" w:eastAsia="Arial" w:hAnsi="Arial" w:cs="Arial"/>
          <w:spacing w:val="2"/>
          <w:sz w:val="22"/>
          <w:szCs w:val="22"/>
          <w:lang w:val="en-AU"/>
        </w:rPr>
        <w:t>stimated financial effect and the manner in which estimated financial effect is to be determined is not defined or prescribed in the NGR.</w:t>
      </w:r>
    </w:p>
    <w:p w14:paraId="70507B67" w14:textId="77777777" w:rsidR="00C904FB" w:rsidRDefault="00C904FB" w:rsidP="00C904FB">
      <w:pPr>
        <w:spacing w:line="245" w:lineRule="auto"/>
        <w:ind w:left="1499" w:right="121" w:hanging="679"/>
        <w:jc w:val="both"/>
        <w:rPr>
          <w:rFonts w:ascii="Arial" w:eastAsia="Arial" w:hAnsi="Arial" w:cs="Arial"/>
          <w:spacing w:val="2"/>
          <w:sz w:val="22"/>
          <w:szCs w:val="22"/>
          <w:lang w:val="en-AU"/>
        </w:rPr>
      </w:pPr>
    </w:p>
    <w:p w14:paraId="5A9B19AC" w14:textId="61ADAC19" w:rsidR="00CF7B54" w:rsidRPr="00C904FB" w:rsidRDefault="004310D9" w:rsidP="00C904FB">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5</w:t>
      </w:r>
      <w:r w:rsidR="0048798F">
        <w:rPr>
          <w:rFonts w:ascii="Arial" w:eastAsia="Arial" w:hAnsi="Arial" w:cs="Arial"/>
          <w:spacing w:val="2"/>
          <w:sz w:val="22"/>
          <w:szCs w:val="22"/>
          <w:lang w:val="en-AU"/>
        </w:rPr>
        <w:t>0</w:t>
      </w:r>
      <w:r>
        <w:rPr>
          <w:rFonts w:ascii="Arial" w:eastAsia="Arial" w:hAnsi="Arial" w:cs="Arial"/>
          <w:spacing w:val="2"/>
          <w:sz w:val="22"/>
          <w:szCs w:val="22"/>
          <w:lang w:val="en-AU"/>
        </w:rPr>
        <w:t>.</w:t>
      </w:r>
      <w:r>
        <w:rPr>
          <w:rFonts w:ascii="Arial" w:eastAsia="Arial" w:hAnsi="Arial" w:cs="Arial"/>
          <w:spacing w:val="2"/>
          <w:sz w:val="22"/>
          <w:szCs w:val="22"/>
          <w:lang w:val="en-AU"/>
        </w:rPr>
        <w:tab/>
      </w:r>
      <w:r w:rsidR="00CF7B54" w:rsidRPr="00C904FB">
        <w:rPr>
          <w:rFonts w:ascii="Arial" w:eastAsia="Arial" w:hAnsi="Arial" w:cs="Arial"/>
          <w:spacing w:val="2"/>
          <w:sz w:val="22"/>
          <w:szCs w:val="22"/>
          <w:lang w:val="en-AU"/>
        </w:rPr>
        <w:t xml:space="preserve">For the purpose of estimating the financial effect on </w:t>
      </w:r>
      <w:r w:rsidR="00CF7B54" w:rsidRPr="006167E9">
        <w:rPr>
          <w:rFonts w:ascii="Arial" w:eastAsia="Arial" w:hAnsi="Arial" w:cs="Arial"/>
          <w:i/>
          <w:spacing w:val="2"/>
          <w:sz w:val="22"/>
          <w:szCs w:val="22"/>
          <w:lang w:val="en-AU"/>
        </w:rPr>
        <w:t>Market Participants</w:t>
      </w:r>
      <w:r w:rsidR="00CF7B54" w:rsidRPr="00C904FB">
        <w:rPr>
          <w:rFonts w:ascii="Arial" w:eastAsia="Arial" w:hAnsi="Arial" w:cs="Arial"/>
          <w:spacing w:val="2"/>
          <w:sz w:val="22"/>
          <w:szCs w:val="22"/>
          <w:lang w:val="en-AU"/>
        </w:rPr>
        <w:t xml:space="preserve">, AEMO has calculated the lost </w:t>
      </w:r>
      <w:r w:rsidR="00CF7B54" w:rsidRPr="007E014F">
        <w:rPr>
          <w:rFonts w:ascii="Arial" w:eastAsia="Arial" w:hAnsi="Arial" w:cs="Arial"/>
          <w:i/>
          <w:spacing w:val="2"/>
          <w:sz w:val="22"/>
          <w:szCs w:val="22"/>
          <w:lang w:val="en-AU"/>
        </w:rPr>
        <w:t>Market</w:t>
      </w:r>
      <w:r w:rsidR="00CF7B54" w:rsidRPr="00C904FB">
        <w:rPr>
          <w:rFonts w:ascii="Arial" w:eastAsia="Arial" w:hAnsi="Arial" w:cs="Arial"/>
          <w:spacing w:val="2"/>
          <w:sz w:val="22"/>
          <w:szCs w:val="22"/>
          <w:lang w:val="en-AU"/>
        </w:rPr>
        <w:t xml:space="preserve"> revenue of </w:t>
      </w:r>
      <w:r w:rsidR="00FE0AAC">
        <w:rPr>
          <w:rFonts w:ascii="Arial" w:eastAsia="Arial" w:hAnsi="Arial" w:cs="Arial"/>
          <w:spacing w:val="2"/>
          <w:sz w:val="22"/>
          <w:szCs w:val="22"/>
          <w:lang w:val="en-AU"/>
        </w:rPr>
        <w:t>the Participants</w:t>
      </w:r>
      <w:r w:rsidR="00CF7B54" w:rsidRPr="00C904FB">
        <w:rPr>
          <w:rFonts w:ascii="Arial" w:eastAsia="Arial" w:hAnsi="Arial" w:cs="Arial"/>
          <w:spacing w:val="2"/>
          <w:sz w:val="22"/>
          <w:szCs w:val="22"/>
          <w:lang w:val="en-AU"/>
        </w:rPr>
        <w:t xml:space="preserve"> based on a ‘what if’ scenario as if the USR had not occurred for the 10pm </w:t>
      </w:r>
      <w:r w:rsidR="00CF7B54" w:rsidRPr="006167E9">
        <w:rPr>
          <w:rFonts w:ascii="Arial" w:eastAsia="Arial" w:hAnsi="Arial" w:cs="Arial"/>
          <w:i/>
          <w:spacing w:val="2"/>
          <w:sz w:val="22"/>
          <w:szCs w:val="22"/>
          <w:lang w:val="en-AU"/>
        </w:rPr>
        <w:t>operating schedule</w:t>
      </w:r>
      <w:r w:rsidR="00CF7B54" w:rsidRPr="00C904FB">
        <w:rPr>
          <w:rFonts w:ascii="Arial" w:eastAsia="Arial" w:hAnsi="Arial" w:cs="Arial"/>
          <w:spacing w:val="2"/>
          <w:sz w:val="22"/>
          <w:szCs w:val="22"/>
          <w:lang w:val="en-AU"/>
        </w:rPr>
        <w:t>.</w:t>
      </w:r>
    </w:p>
    <w:p w14:paraId="0B34D40C" w14:textId="77777777" w:rsidR="00CF7B54" w:rsidRPr="00195D90" w:rsidRDefault="00CF7B54" w:rsidP="00195D90">
      <w:pPr>
        <w:spacing w:line="245" w:lineRule="auto"/>
        <w:ind w:left="1499" w:right="121" w:hanging="679"/>
        <w:jc w:val="both"/>
        <w:rPr>
          <w:rFonts w:ascii="Arial" w:eastAsia="Arial" w:hAnsi="Arial" w:cs="Arial"/>
          <w:spacing w:val="2"/>
          <w:sz w:val="22"/>
          <w:szCs w:val="22"/>
          <w:lang w:val="en-AU"/>
        </w:rPr>
      </w:pPr>
      <w:r w:rsidRPr="00195D90">
        <w:rPr>
          <w:rFonts w:ascii="Arial" w:eastAsia="Arial" w:hAnsi="Arial" w:cs="Arial"/>
          <w:spacing w:val="2"/>
          <w:sz w:val="22"/>
          <w:szCs w:val="22"/>
          <w:lang w:val="en-AU"/>
        </w:rPr>
        <w:t xml:space="preserve"> </w:t>
      </w:r>
    </w:p>
    <w:p w14:paraId="04B78DCE" w14:textId="2B860A8F" w:rsidR="00C904FB" w:rsidRPr="00195D90" w:rsidRDefault="004310D9" w:rsidP="00195D90">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5</w:t>
      </w:r>
      <w:r w:rsidR="0048798F">
        <w:rPr>
          <w:rFonts w:ascii="Arial" w:eastAsia="Arial" w:hAnsi="Arial" w:cs="Arial"/>
          <w:spacing w:val="2"/>
          <w:sz w:val="22"/>
          <w:szCs w:val="22"/>
          <w:lang w:val="en-AU"/>
        </w:rPr>
        <w:t>1</w:t>
      </w:r>
      <w:r w:rsidR="00C904FB" w:rsidRPr="00195D90">
        <w:rPr>
          <w:rFonts w:ascii="Arial" w:eastAsia="Arial" w:hAnsi="Arial" w:cs="Arial"/>
          <w:spacing w:val="2"/>
          <w:sz w:val="22"/>
          <w:szCs w:val="22"/>
          <w:lang w:val="en-AU"/>
        </w:rPr>
        <w:t>.</w:t>
      </w:r>
      <w:r w:rsidR="00C904FB" w:rsidRPr="00195D90">
        <w:rPr>
          <w:rFonts w:ascii="Arial" w:eastAsia="Arial" w:hAnsi="Arial" w:cs="Arial"/>
          <w:spacing w:val="2"/>
          <w:sz w:val="22"/>
          <w:szCs w:val="22"/>
          <w:lang w:val="en-AU"/>
        </w:rPr>
        <w:tab/>
        <w:t>The manner in which AEMO applied the ‘what’ if scenario is contained in Schedule 2.</w:t>
      </w:r>
    </w:p>
    <w:p w14:paraId="10C7C938" w14:textId="77777777" w:rsidR="00813FA8" w:rsidRDefault="00813FA8" w:rsidP="00195D90">
      <w:pPr>
        <w:spacing w:line="245" w:lineRule="auto"/>
        <w:ind w:left="1499" w:right="121" w:hanging="679"/>
        <w:jc w:val="both"/>
        <w:rPr>
          <w:rFonts w:ascii="Arial" w:eastAsia="Arial" w:hAnsi="Arial" w:cs="Arial"/>
          <w:spacing w:val="2"/>
          <w:sz w:val="22"/>
          <w:szCs w:val="22"/>
          <w:lang w:val="en-AU"/>
        </w:rPr>
      </w:pPr>
    </w:p>
    <w:p w14:paraId="5B7F115B" w14:textId="504FDDF3" w:rsidR="00CF7B54" w:rsidRPr="00195D90" w:rsidRDefault="004310D9" w:rsidP="00195D90">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5</w:t>
      </w:r>
      <w:r w:rsidR="0048798F">
        <w:rPr>
          <w:rFonts w:ascii="Arial" w:eastAsia="Arial" w:hAnsi="Arial" w:cs="Arial"/>
          <w:spacing w:val="2"/>
          <w:sz w:val="22"/>
          <w:szCs w:val="22"/>
          <w:lang w:val="en-AU"/>
        </w:rPr>
        <w:t>2</w:t>
      </w:r>
      <w:r>
        <w:rPr>
          <w:rFonts w:ascii="Arial" w:eastAsia="Arial" w:hAnsi="Arial" w:cs="Arial"/>
          <w:spacing w:val="2"/>
          <w:sz w:val="22"/>
          <w:szCs w:val="22"/>
          <w:lang w:val="en-AU"/>
        </w:rPr>
        <w:t>.</w:t>
      </w:r>
      <w:r>
        <w:rPr>
          <w:rFonts w:ascii="Arial" w:eastAsia="Arial" w:hAnsi="Arial" w:cs="Arial"/>
          <w:spacing w:val="2"/>
          <w:sz w:val="22"/>
          <w:szCs w:val="22"/>
          <w:lang w:val="en-AU"/>
        </w:rPr>
        <w:tab/>
      </w:r>
      <w:r w:rsidR="003D4ADC">
        <w:rPr>
          <w:rFonts w:ascii="Arial" w:eastAsia="Arial" w:hAnsi="Arial" w:cs="Arial"/>
          <w:spacing w:val="2"/>
          <w:sz w:val="22"/>
          <w:szCs w:val="22"/>
          <w:lang w:val="en-AU"/>
        </w:rPr>
        <w:t xml:space="preserve">Based </w:t>
      </w:r>
      <w:r w:rsidR="00CF7B54">
        <w:rPr>
          <w:rFonts w:ascii="Arial" w:eastAsia="Arial" w:hAnsi="Arial" w:cs="Arial"/>
          <w:spacing w:val="2"/>
          <w:sz w:val="22"/>
          <w:szCs w:val="22"/>
          <w:lang w:val="en-AU"/>
        </w:rPr>
        <w:t>on a ‘what if’ scenario, t</w:t>
      </w:r>
      <w:r w:rsidR="00CF7B54" w:rsidRPr="00195D90">
        <w:rPr>
          <w:rFonts w:ascii="Arial" w:eastAsia="Arial" w:hAnsi="Arial" w:cs="Arial"/>
          <w:spacing w:val="2"/>
          <w:sz w:val="22"/>
          <w:szCs w:val="22"/>
          <w:lang w:val="en-AU"/>
        </w:rPr>
        <w:t xml:space="preserve">he </w:t>
      </w:r>
      <w:r w:rsidR="00BA303E">
        <w:rPr>
          <w:rFonts w:ascii="Arial" w:eastAsia="Arial" w:hAnsi="Arial" w:cs="Arial"/>
          <w:spacing w:val="2"/>
          <w:sz w:val="22"/>
          <w:szCs w:val="22"/>
          <w:lang w:val="en-AU"/>
        </w:rPr>
        <w:t xml:space="preserve">amount </w:t>
      </w:r>
      <w:r w:rsidR="00CF7B54" w:rsidRPr="00195D90">
        <w:rPr>
          <w:rFonts w:ascii="Arial" w:eastAsia="Arial" w:hAnsi="Arial" w:cs="Arial"/>
          <w:spacing w:val="2"/>
          <w:sz w:val="22"/>
          <w:szCs w:val="22"/>
          <w:lang w:val="en-AU"/>
        </w:rPr>
        <w:t xml:space="preserve">of the lost </w:t>
      </w:r>
      <w:r w:rsidR="00CF7B54" w:rsidRPr="006167E9">
        <w:rPr>
          <w:rFonts w:ascii="Arial" w:eastAsia="Arial" w:hAnsi="Arial" w:cs="Arial"/>
          <w:i/>
          <w:spacing w:val="2"/>
          <w:sz w:val="22"/>
          <w:szCs w:val="22"/>
          <w:lang w:val="en-AU"/>
        </w:rPr>
        <w:t>Market</w:t>
      </w:r>
      <w:r w:rsidR="00CF7B54" w:rsidRPr="00195D90">
        <w:rPr>
          <w:rFonts w:ascii="Arial" w:eastAsia="Arial" w:hAnsi="Arial" w:cs="Arial"/>
          <w:spacing w:val="2"/>
          <w:sz w:val="22"/>
          <w:szCs w:val="22"/>
          <w:lang w:val="en-AU"/>
        </w:rPr>
        <w:t xml:space="preserve"> revenue</w:t>
      </w:r>
      <w:r w:rsidR="00F42818">
        <w:rPr>
          <w:rFonts w:ascii="Arial" w:eastAsia="Arial" w:hAnsi="Arial" w:cs="Arial"/>
          <w:spacing w:val="2"/>
          <w:sz w:val="22"/>
          <w:szCs w:val="22"/>
          <w:lang w:val="en-AU"/>
        </w:rPr>
        <w:t>:</w:t>
      </w:r>
    </w:p>
    <w:p w14:paraId="34C9A9C0" w14:textId="5EB02302" w:rsidR="00CF7B54" w:rsidRPr="00195D90" w:rsidRDefault="004310D9" w:rsidP="00034858">
      <w:pPr>
        <w:spacing w:line="245" w:lineRule="auto"/>
        <w:ind w:left="2160" w:right="121" w:hanging="720"/>
        <w:jc w:val="both"/>
        <w:rPr>
          <w:rFonts w:ascii="Arial" w:eastAsia="Arial" w:hAnsi="Arial" w:cs="Arial"/>
          <w:spacing w:val="2"/>
          <w:sz w:val="22"/>
          <w:szCs w:val="22"/>
          <w:lang w:val="en-AU"/>
        </w:rPr>
      </w:pPr>
      <w:r>
        <w:rPr>
          <w:rFonts w:ascii="Arial" w:eastAsia="Arial" w:hAnsi="Arial" w:cs="Arial"/>
          <w:spacing w:val="2"/>
          <w:sz w:val="22"/>
          <w:szCs w:val="22"/>
          <w:lang w:val="en-AU"/>
        </w:rPr>
        <w:t>(a)</w:t>
      </w:r>
      <w:r>
        <w:rPr>
          <w:rFonts w:ascii="Arial" w:eastAsia="Arial" w:hAnsi="Arial" w:cs="Arial"/>
          <w:spacing w:val="2"/>
          <w:sz w:val="22"/>
          <w:szCs w:val="22"/>
          <w:lang w:val="en-AU"/>
        </w:rPr>
        <w:tab/>
      </w:r>
      <w:proofErr w:type="gramStart"/>
      <w:r w:rsidR="00CF7B54" w:rsidRPr="00195D90">
        <w:rPr>
          <w:rFonts w:ascii="Arial" w:eastAsia="Arial" w:hAnsi="Arial" w:cs="Arial"/>
          <w:spacing w:val="2"/>
          <w:sz w:val="22"/>
          <w:szCs w:val="22"/>
          <w:lang w:val="en-AU"/>
        </w:rPr>
        <w:t>of</w:t>
      </w:r>
      <w:proofErr w:type="gramEnd"/>
      <w:r w:rsidR="00CF7B54" w:rsidRPr="00195D90">
        <w:rPr>
          <w:rFonts w:ascii="Arial" w:eastAsia="Arial" w:hAnsi="Arial" w:cs="Arial"/>
          <w:spacing w:val="2"/>
          <w:sz w:val="22"/>
          <w:szCs w:val="22"/>
          <w:lang w:val="en-AU"/>
        </w:rPr>
        <w:t xml:space="preserve"> </w:t>
      </w:r>
      <w:r w:rsidR="00CF7B54" w:rsidRPr="005673D8">
        <w:rPr>
          <w:rFonts w:ascii="Arial" w:eastAsia="Arial" w:hAnsi="Arial" w:cs="Arial"/>
          <w:spacing w:val="2"/>
          <w:sz w:val="22"/>
          <w:szCs w:val="22"/>
          <w:lang w:val="en-AU"/>
        </w:rPr>
        <w:t>S</w:t>
      </w:r>
      <w:r w:rsidR="00CF7B54" w:rsidRPr="00195D90">
        <w:rPr>
          <w:rFonts w:ascii="Arial" w:eastAsia="Arial" w:hAnsi="Arial" w:cs="Arial"/>
          <w:spacing w:val="2"/>
          <w:sz w:val="22"/>
          <w:szCs w:val="22"/>
          <w:lang w:val="en-AU"/>
        </w:rPr>
        <w:t>imply Ener</w:t>
      </w:r>
      <w:r w:rsidR="00CF7B54" w:rsidRPr="005673D8">
        <w:rPr>
          <w:rFonts w:ascii="Arial" w:eastAsia="Arial" w:hAnsi="Arial" w:cs="Arial"/>
          <w:spacing w:val="2"/>
          <w:sz w:val="22"/>
          <w:szCs w:val="22"/>
          <w:lang w:val="en-AU"/>
        </w:rPr>
        <w:t>g</w:t>
      </w:r>
      <w:r w:rsidR="00CF7B54" w:rsidRPr="00195D90">
        <w:rPr>
          <w:rFonts w:ascii="Arial" w:eastAsia="Arial" w:hAnsi="Arial" w:cs="Arial"/>
          <w:spacing w:val="2"/>
          <w:sz w:val="22"/>
          <w:szCs w:val="22"/>
          <w:lang w:val="en-AU"/>
        </w:rPr>
        <w:t xml:space="preserve">y as a result of this </w:t>
      </w:r>
      <w:r w:rsidR="00CF7B54" w:rsidRPr="008C7640">
        <w:rPr>
          <w:rFonts w:ascii="Arial" w:eastAsia="Arial" w:hAnsi="Arial" w:cs="Arial"/>
          <w:i/>
          <w:spacing w:val="2"/>
          <w:sz w:val="22"/>
          <w:szCs w:val="22"/>
          <w:lang w:val="en-AU"/>
        </w:rPr>
        <w:t>unintended scheduling result</w:t>
      </w:r>
      <w:r w:rsidR="00CF7B54" w:rsidRPr="00195D90">
        <w:rPr>
          <w:rFonts w:ascii="Arial" w:eastAsia="Arial" w:hAnsi="Arial" w:cs="Arial"/>
          <w:spacing w:val="2"/>
          <w:sz w:val="22"/>
          <w:szCs w:val="22"/>
          <w:lang w:val="en-AU"/>
        </w:rPr>
        <w:t xml:space="preserve"> is</w:t>
      </w:r>
      <w:r w:rsidR="00CF7B54" w:rsidRPr="005673D8">
        <w:rPr>
          <w:rFonts w:ascii="Arial" w:eastAsia="Arial" w:hAnsi="Arial" w:cs="Arial"/>
          <w:spacing w:val="2"/>
          <w:sz w:val="22"/>
          <w:szCs w:val="22"/>
          <w:lang w:val="en-AU"/>
        </w:rPr>
        <w:t xml:space="preserve"> </w:t>
      </w:r>
      <w:r w:rsidR="00CF7B54" w:rsidRPr="00755FDF">
        <w:rPr>
          <w:rFonts w:ascii="Arial" w:eastAsia="Arial" w:hAnsi="Arial" w:cs="Arial"/>
          <w:spacing w:val="2"/>
          <w:sz w:val="22"/>
          <w:szCs w:val="22"/>
          <w:lang w:val="en-AU"/>
        </w:rPr>
        <w:t xml:space="preserve">$12,279.14 </w:t>
      </w:r>
      <w:r w:rsidR="00CF7B54" w:rsidRPr="00195D90">
        <w:rPr>
          <w:rFonts w:ascii="Arial" w:eastAsia="Arial" w:hAnsi="Arial" w:cs="Arial"/>
          <w:spacing w:val="2"/>
          <w:sz w:val="22"/>
          <w:szCs w:val="22"/>
          <w:lang w:val="en-AU"/>
        </w:rPr>
        <w:t xml:space="preserve"> (GST inclusive); </w:t>
      </w:r>
    </w:p>
    <w:p w14:paraId="3781EE7C" w14:textId="263BDB18" w:rsidR="00CF7B54" w:rsidRDefault="004310D9" w:rsidP="00034858">
      <w:pPr>
        <w:spacing w:line="245" w:lineRule="auto"/>
        <w:ind w:left="2160" w:right="121" w:hanging="720"/>
        <w:jc w:val="both"/>
        <w:rPr>
          <w:rFonts w:ascii="Arial" w:eastAsia="Arial" w:hAnsi="Arial" w:cs="Arial"/>
          <w:spacing w:val="2"/>
          <w:sz w:val="22"/>
          <w:szCs w:val="22"/>
          <w:lang w:val="en-AU"/>
        </w:rPr>
      </w:pPr>
      <w:r>
        <w:rPr>
          <w:rFonts w:ascii="Arial" w:eastAsia="Arial" w:hAnsi="Arial" w:cs="Arial"/>
          <w:spacing w:val="2"/>
          <w:sz w:val="22"/>
          <w:szCs w:val="22"/>
          <w:lang w:val="en-AU"/>
        </w:rPr>
        <w:t>(b)</w:t>
      </w:r>
      <w:r>
        <w:rPr>
          <w:rFonts w:ascii="Arial" w:eastAsia="Arial" w:hAnsi="Arial" w:cs="Arial"/>
          <w:spacing w:val="2"/>
          <w:sz w:val="22"/>
          <w:szCs w:val="22"/>
          <w:lang w:val="en-AU"/>
        </w:rPr>
        <w:tab/>
      </w:r>
      <w:proofErr w:type="gramStart"/>
      <w:r w:rsidR="00CF7B54" w:rsidRPr="00195D90">
        <w:rPr>
          <w:rFonts w:ascii="Arial" w:eastAsia="Arial" w:hAnsi="Arial" w:cs="Arial"/>
          <w:spacing w:val="2"/>
          <w:sz w:val="22"/>
          <w:szCs w:val="22"/>
          <w:lang w:val="en-AU"/>
        </w:rPr>
        <w:t>of</w:t>
      </w:r>
      <w:proofErr w:type="gramEnd"/>
      <w:r w:rsidR="00CF7B54" w:rsidRPr="00195D90">
        <w:rPr>
          <w:rFonts w:ascii="Arial" w:eastAsia="Arial" w:hAnsi="Arial" w:cs="Arial"/>
          <w:spacing w:val="2"/>
          <w:sz w:val="22"/>
          <w:szCs w:val="22"/>
          <w:lang w:val="en-AU"/>
        </w:rPr>
        <w:t xml:space="preserve"> </w:t>
      </w:r>
      <w:r w:rsidR="00CF7B54" w:rsidRPr="005673D8">
        <w:rPr>
          <w:rFonts w:ascii="Arial" w:eastAsia="Arial" w:hAnsi="Arial" w:cs="Arial"/>
          <w:spacing w:val="2"/>
          <w:sz w:val="22"/>
          <w:szCs w:val="22"/>
          <w:lang w:val="en-AU"/>
        </w:rPr>
        <w:t>AETV</w:t>
      </w:r>
      <w:r w:rsidR="00CF7B54" w:rsidRPr="00195D90">
        <w:rPr>
          <w:rFonts w:ascii="Arial" w:eastAsia="Arial" w:hAnsi="Arial" w:cs="Arial"/>
          <w:spacing w:val="2"/>
          <w:sz w:val="22"/>
          <w:szCs w:val="22"/>
          <w:lang w:val="en-AU"/>
        </w:rPr>
        <w:t xml:space="preserve"> as a result of this </w:t>
      </w:r>
      <w:r w:rsidR="00CF7B54" w:rsidRPr="008C7640">
        <w:rPr>
          <w:rFonts w:ascii="Arial" w:eastAsia="Arial" w:hAnsi="Arial" w:cs="Arial"/>
          <w:i/>
          <w:spacing w:val="2"/>
          <w:sz w:val="22"/>
          <w:szCs w:val="22"/>
          <w:lang w:val="en-AU"/>
        </w:rPr>
        <w:t>unintended scheduling result</w:t>
      </w:r>
      <w:r w:rsidR="00CF7B54" w:rsidRPr="00195D90">
        <w:rPr>
          <w:rFonts w:ascii="Arial" w:eastAsia="Arial" w:hAnsi="Arial" w:cs="Arial"/>
          <w:spacing w:val="2"/>
          <w:sz w:val="22"/>
          <w:szCs w:val="22"/>
          <w:lang w:val="en-AU"/>
        </w:rPr>
        <w:t xml:space="preserve"> is</w:t>
      </w:r>
      <w:r w:rsidR="00CF7B54" w:rsidRPr="005673D8">
        <w:rPr>
          <w:rFonts w:ascii="Arial" w:eastAsia="Arial" w:hAnsi="Arial" w:cs="Arial"/>
          <w:spacing w:val="2"/>
          <w:sz w:val="22"/>
          <w:szCs w:val="22"/>
          <w:lang w:val="en-AU"/>
        </w:rPr>
        <w:t xml:space="preserve"> </w:t>
      </w:r>
      <w:r w:rsidR="00CF7B54" w:rsidRPr="00755FDF">
        <w:rPr>
          <w:rFonts w:ascii="Arial" w:eastAsia="Arial" w:hAnsi="Arial" w:cs="Arial"/>
          <w:spacing w:val="2"/>
          <w:sz w:val="22"/>
          <w:szCs w:val="22"/>
          <w:lang w:val="en-AU"/>
        </w:rPr>
        <w:t>$93,552.68</w:t>
      </w:r>
      <w:r w:rsidR="00CF7B54">
        <w:rPr>
          <w:rFonts w:ascii="Arial" w:eastAsia="Arial" w:hAnsi="Arial" w:cs="Arial"/>
          <w:spacing w:val="2"/>
          <w:sz w:val="22"/>
          <w:szCs w:val="22"/>
          <w:lang w:val="en-AU"/>
        </w:rPr>
        <w:t xml:space="preserve"> </w:t>
      </w:r>
      <w:r w:rsidR="00CF7B54" w:rsidRPr="00195D90">
        <w:rPr>
          <w:rFonts w:ascii="Arial" w:eastAsia="Arial" w:hAnsi="Arial" w:cs="Arial"/>
          <w:spacing w:val="2"/>
          <w:sz w:val="22"/>
          <w:szCs w:val="22"/>
          <w:lang w:val="en-AU"/>
        </w:rPr>
        <w:t>(GST inclusive)</w:t>
      </w:r>
      <w:r w:rsidR="002533F1">
        <w:rPr>
          <w:rFonts w:ascii="Arial" w:eastAsia="Arial" w:hAnsi="Arial" w:cs="Arial"/>
          <w:spacing w:val="2"/>
          <w:sz w:val="22"/>
          <w:szCs w:val="22"/>
          <w:lang w:val="en-AU"/>
        </w:rPr>
        <w:t>;</w:t>
      </w:r>
    </w:p>
    <w:p w14:paraId="25361DBC" w14:textId="7EED156A" w:rsidR="002533F1" w:rsidRPr="00195D90" w:rsidRDefault="002533F1" w:rsidP="002533F1">
      <w:pPr>
        <w:spacing w:line="245" w:lineRule="auto"/>
        <w:ind w:left="2160" w:right="121" w:hanging="720"/>
        <w:jc w:val="both"/>
        <w:rPr>
          <w:rFonts w:ascii="Arial" w:eastAsia="Arial" w:hAnsi="Arial" w:cs="Arial"/>
          <w:spacing w:val="2"/>
          <w:sz w:val="22"/>
          <w:szCs w:val="22"/>
          <w:lang w:val="en-AU"/>
        </w:rPr>
      </w:pPr>
      <w:r>
        <w:rPr>
          <w:rFonts w:ascii="Arial" w:eastAsia="Arial" w:hAnsi="Arial" w:cs="Arial"/>
          <w:spacing w:val="2"/>
          <w:sz w:val="22"/>
          <w:szCs w:val="22"/>
          <w:lang w:val="en-AU"/>
        </w:rPr>
        <w:t>(c)</w:t>
      </w:r>
      <w:r>
        <w:rPr>
          <w:rFonts w:ascii="Arial" w:eastAsia="Arial" w:hAnsi="Arial" w:cs="Arial"/>
          <w:spacing w:val="2"/>
          <w:sz w:val="22"/>
          <w:szCs w:val="22"/>
          <w:lang w:val="en-AU"/>
        </w:rPr>
        <w:tab/>
      </w:r>
      <w:proofErr w:type="gramStart"/>
      <w:r w:rsidRPr="00195D90">
        <w:rPr>
          <w:rFonts w:ascii="Arial" w:eastAsia="Arial" w:hAnsi="Arial" w:cs="Arial"/>
          <w:spacing w:val="2"/>
          <w:sz w:val="22"/>
          <w:szCs w:val="22"/>
          <w:lang w:val="en-AU"/>
        </w:rPr>
        <w:t>of</w:t>
      </w:r>
      <w:proofErr w:type="gramEnd"/>
      <w:r w:rsidRPr="00195D90">
        <w:rPr>
          <w:rFonts w:ascii="Arial" w:eastAsia="Arial" w:hAnsi="Arial" w:cs="Arial"/>
          <w:spacing w:val="2"/>
          <w:sz w:val="22"/>
          <w:szCs w:val="22"/>
          <w:lang w:val="en-AU"/>
        </w:rPr>
        <w:t xml:space="preserve"> </w:t>
      </w:r>
      <w:r>
        <w:rPr>
          <w:rFonts w:ascii="Arial" w:eastAsia="Arial" w:hAnsi="Arial" w:cs="Arial"/>
          <w:spacing w:val="2"/>
          <w:sz w:val="22"/>
          <w:szCs w:val="22"/>
          <w:lang w:val="en-AU"/>
        </w:rPr>
        <w:t>APA</w:t>
      </w:r>
      <w:r w:rsidRPr="00195D90">
        <w:rPr>
          <w:rFonts w:ascii="Arial" w:eastAsia="Arial" w:hAnsi="Arial" w:cs="Arial"/>
          <w:spacing w:val="2"/>
          <w:sz w:val="22"/>
          <w:szCs w:val="22"/>
          <w:lang w:val="en-AU"/>
        </w:rPr>
        <w:t xml:space="preserve"> as a result of this </w:t>
      </w:r>
      <w:r w:rsidRPr="008C7640">
        <w:rPr>
          <w:rFonts w:ascii="Arial" w:eastAsia="Arial" w:hAnsi="Arial" w:cs="Arial"/>
          <w:i/>
          <w:spacing w:val="2"/>
          <w:sz w:val="22"/>
          <w:szCs w:val="22"/>
          <w:lang w:val="en-AU"/>
        </w:rPr>
        <w:t>unintended scheduling result</w:t>
      </w:r>
      <w:r w:rsidRPr="00195D90">
        <w:rPr>
          <w:rFonts w:ascii="Arial" w:eastAsia="Arial" w:hAnsi="Arial" w:cs="Arial"/>
          <w:spacing w:val="2"/>
          <w:sz w:val="22"/>
          <w:szCs w:val="22"/>
          <w:lang w:val="en-AU"/>
        </w:rPr>
        <w:t xml:space="preserve"> is</w:t>
      </w:r>
      <w:r w:rsidRPr="005673D8">
        <w:rPr>
          <w:rFonts w:ascii="Arial" w:eastAsia="Arial" w:hAnsi="Arial" w:cs="Arial"/>
          <w:spacing w:val="2"/>
          <w:sz w:val="22"/>
          <w:szCs w:val="22"/>
          <w:lang w:val="en-AU"/>
        </w:rPr>
        <w:t xml:space="preserve"> </w:t>
      </w:r>
      <w:r w:rsidR="00F36D51" w:rsidRPr="00F36D51">
        <w:rPr>
          <w:rFonts w:ascii="Arial" w:eastAsia="Arial" w:hAnsi="Arial" w:cs="Arial"/>
          <w:spacing w:val="2"/>
          <w:sz w:val="22"/>
          <w:szCs w:val="22"/>
          <w:lang w:val="en-AU"/>
        </w:rPr>
        <w:t>$2,514.00 (GST inclusive)</w:t>
      </w:r>
      <w:r w:rsidRPr="00195D90">
        <w:rPr>
          <w:rFonts w:ascii="Arial" w:eastAsia="Arial" w:hAnsi="Arial" w:cs="Arial"/>
          <w:spacing w:val="2"/>
          <w:sz w:val="22"/>
          <w:szCs w:val="22"/>
          <w:lang w:val="en-AU"/>
        </w:rPr>
        <w:t xml:space="preserve">; </w:t>
      </w:r>
    </w:p>
    <w:p w14:paraId="281F6A46" w14:textId="00575F15" w:rsidR="002533F1" w:rsidRPr="004E0468" w:rsidRDefault="002533F1" w:rsidP="002533F1">
      <w:pPr>
        <w:spacing w:line="245" w:lineRule="auto"/>
        <w:ind w:left="2160" w:right="121" w:hanging="720"/>
        <w:jc w:val="both"/>
        <w:rPr>
          <w:rFonts w:ascii="Arial" w:eastAsia="Arial" w:hAnsi="Arial" w:cs="Arial"/>
          <w:spacing w:val="2"/>
          <w:sz w:val="22"/>
          <w:szCs w:val="22"/>
          <w:lang w:val="en-AU"/>
        </w:rPr>
      </w:pPr>
      <w:r>
        <w:rPr>
          <w:rFonts w:ascii="Arial" w:eastAsia="Arial" w:hAnsi="Arial" w:cs="Arial"/>
          <w:spacing w:val="2"/>
          <w:sz w:val="22"/>
          <w:szCs w:val="22"/>
          <w:lang w:val="en-AU"/>
        </w:rPr>
        <w:t>(d)</w:t>
      </w:r>
      <w:r>
        <w:rPr>
          <w:rFonts w:ascii="Arial" w:eastAsia="Arial" w:hAnsi="Arial" w:cs="Arial"/>
          <w:spacing w:val="2"/>
          <w:sz w:val="22"/>
          <w:szCs w:val="22"/>
          <w:lang w:val="en-AU"/>
        </w:rPr>
        <w:tab/>
      </w:r>
      <w:proofErr w:type="gramStart"/>
      <w:r w:rsidRPr="00195D90">
        <w:rPr>
          <w:rFonts w:ascii="Arial" w:eastAsia="Arial" w:hAnsi="Arial" w:cs="Arial"/>
          <w:spacing w:val="2"/>
          <w:sz w:val="22"/>
          <w:szCs w:val="22"/>
          <w:lang w:val="en-AU"/>
        </w:rPr>
        <w:t>of</w:t>
      </w:r>
      <w:proofErr w:type="gramEnd"/>
      <w:r w:rsidRPr="00195D90">
        <w:rPr>
          <w:rFonts w:ascii="Arial" w:eastAsia="Arial" w:hAnsi="Arial" w:cs="Arial"/>
          <w:spacing w:val="2"/>
          <w:sz w:val="22"/>
          <w:szCs w:val="22"/>
          <w:lang w:val="en-AU"/>
        </w:rPr>
        <w:t xml:space="preserve"> </w:t>
      </w:r>
      <w:r w:rsidRPr="004E0468">
        <w:rPr>
          <w:rFonts w:ascii="Arial" w:eastAsia="Arial" w:hAnsi="Arial" w:cs="Arial"/>
          <w:spacing w:val="2"/>
          <w:sz w:val="22"/>
          <w:szCs w:val="22"/>
          <w:lang w:val="en-AU"/>
        </w:rPr>
        <w:t xml:space="preserve">Red Energy as a result of this </w:t>
      </w:r>
      <w:r w:rsidRPr="004E0468">
        <w:rPr>
          <w:rFonts w:ascii="Arial" w:eastAsia="Arial" w:hAnsi="Arial" w:cs="Arial"/>
          <w:i/>
          <w:spacing w:val="2"/>
          <w:sz w:val="22"/>
          <w:szCs w:val="22"/>
          <w:lang w:val="en-AU"/>
        </w:rPr>
        <w:t>unintended scheduling result</w:t>
      </w:r>
      <w:r w:rsidRPr="004E0468">
        <w:rPr>
          <w:rFonts w:ascii="Arial" w:eastAsia="Arial" w:hAnsi="Arial" w:cs="Arial"/>
          <w:spacing w:val="2"/>
          <w:sz w:val="22"/>
          <w:szCs w:val="22"/>
          <w:lang w:val="en-AU"/>
        </w:rPr>
        <w:t xml:space="preserve"> is </w:t>
      </w:r>
      <w:r w:rsidR="00F36D51" w:rsidRPr="004E0468">
        <w:rPr>
          <w:rFonts w:ascii="Arial" w:eastAsia="Arial" w:hAnsi="Arial" w:cs="Arial"/>
          <w:spacing w:val="2"/>
          <w:sz w:val="22"/>
          <w:szCs w:val="22"/>
          <w:lang w:val="en-AU"/>
        </w:rPr>
        <w:t>$3,716.39</w:t>
      </w:r>
      <w:r w:rsidR="00F36D51" w:rsidRPr="004E0468">
        <w:rPr>
          <w:rFonts w:ascii="Arial" w:hAnsi="Arial" w:cs="Arial"/>
          <w:lang w:val="en-AU"/>
        </w:rPr>
        <w:t xml:space="preserve"> </w:t>
      </w:r>
      <w:r w:rsidRPr="004E0468">
        <w:rPr>
          <w:rFonts w:ascii="Arial" w:eastAsia="Arial" w:hAnsi="Arial" w:cs="Arial"/>
          <w:spacing w:val="2"/>
          <w:sz w:val="22"/>
          <w:szCs w:val="22"/>
          <w:lang w:val="en-AU"/>
        </w:rPr>
        <w:t>(GST inclusive);</w:t>
      </w:r>
    </w:p>
    <w:p w14:paraId="583CC304" w14:textId="0C5A8EC3" w:rsidR="002533F1" w:rsidRPr="00195D90" w:rsidRDefault="002533F1" w:rsidP="002533F1">
      <w:pPr>
        <w:spacing w:line="245" w:lineRule="auto"/>
        <w:ind w:left="2160" w:right="121" w:hanging="720"/>
        <w:jc w:val="both"/>
        <w:rPr>
          <w:rFonts w:ascii="Arial" w:eastAsia="Arial" w:hAnsi="Arial" w:cs="Arial"/>
          <w:spacing w:val="2"/>
          <w:sz w:val="22"/>
          <w:szCs w:val="22"/>
          <w:lang w:val="en-AU"/>
        </w:rPr>
      </w:pPr>
      <w:r w:rsidRPr="004E0468">
        <w:rPr>
          <w:rFonts w:ascii="Arial" w:eastAsia="Arial" w:hAnsi="Arial" w:cs="Arial"/>
          <w:spacing w:val="2"/>
          <w:sz w:val="22"/>
          <w:szCs w:val="22"/>
          <w:lang w:val="en-AU"/>
        </w:rPr>
        <w:t>(e)</w:t>
      </w:r>
      <w:r w:rsidRPr="004E0468">
        <w:rPr>
          <w:rFonts w:ascii="Arial" w:eastAsia="Arial" w:hAnsi="Arial" w:cs="Arial"/>
          <w:spacing w:val="2"/>
          <w:sz w:val="22"/>
          <w:szCs w:val="22"/>
          <w:lang w:val="en-AU"/>
        </w:rPr>
        <w:tab/>
      </w:r>
      <w:proofErr w:type="gramStart"/>
      <w:r w:rsidRPr="004E0468">
        <w:rPr>
          <w:rFonts w:ascii="Arial" w:eastAsia="Arial" w:hAnsi="Arial" w:cs="Arial"/>
          <w:spacing w:val="2"/>
          <w:sz w:val="22"/>
          <w:szCs w:val="22"/>
          <w:lang w:val="en-AU"/>
        </w:rPr>
        <w:t>of</w:t>
      </w:r>
      <w:proofErr w:type="gramEnd"/>
      <w:r w:rsidRPr="004E0468">
        <w:rPr>
          <w:rFonts w:ascii="Arial" w:eastAsia="Arial" w:hAnsi="Arial" w:cs="Arial"/>
          <w:spacing w:val="2"/>
          <w:sz w:val="22"/>
          <w:szCs w:val="22"/>
          <w:lang w:val="en-AU"/>
        </w:rPr>
        <w:t xml:space="preserve"> Lumo</w:t>
      </w:r>
      <w:r>
        <w:rPr>
          <w:rFonts w:ascii="Arial" w:eastAsia="Arial" w:hAnsi="Arial" w:cs="Arial"/>
          <w:spacing w:val="2"/>
          <w:sz w:val="22"/>
          <w:szCs w:val="22"/>
          <w:lang w:val="en-AU"/>
        </w:rPr>
        <w:t xml:space="preserve"> </w:t>
      </w:r>
      <w:r w:rsidRPr="00195D90">
        <w:rPr>
          <w:rFonts w:ascii="Arial" w:eastAsia="Arial" w:hAnsi="Arial" w:cs="Arial"/>
          <w:spacing w:val="2"/>
          <w:sz w:val="22"/>
          <w:szCs w:val="22"/>
          <w:lang w:val="en-AU"/>
        </w:rPr>
        <w:t xml:space="preserve">as a result of this </w:t>
      </w:r>
      <w:r w:rsidRPr="008C7640">
        <w:rPr>
          <w:rFonts w:ascii="Arial" w:eastAsia="Arial" w:hAnsi="Arial" w:cs="Arial"/>
          <w:i/>
          <w:spacing w:val="2"/>
          <w:sz w:val="22"/>
          <w:szCs w:val="22"/>
          <w:lang w:val="en-AU"/>
        </w:rPr>
        <w:t>unintended scheduling result</w:t>
      </w:r>
      <w:r w:rsidRPr="00195D90">
        <w:rPr>
          <w:rFonts w:ascii="Arial" w:eastAsia="Arial" w:hAnsi="Arial" w:cs="Arial"/>
          <w:spacing w:val="2"/>
          <w:sz w:val="22"/>
          <w:szCs w:val="22"/>
          <w:lang w:val="en-AU"/>
        </w:rPr>
        <w:t xml:space="preserve"> is</w:t>
      </w:r>
      <w:r w:rsidRPr="005673D8">
        <w:rPr>
          <w:rFonts w:ascii="Arial" w:eastAsia="Arial" w:hAnsi="Arial" w:cs="Arial"/>
          <w:spacing w:val="2"/>
          <w:sz w:val="22"/>
          <w:szCs w:val="22"/>
          <w:lang w:val="en-AU"/>
        </w:rPr>
        <w:t xml:space="preserve"> </w:t>
      </w:r>
      <w:r w:rsidR="00F36D51" w:rsidRPr="00F36D51">
        <w:rPr>
          <w:rFonts w:ascii="Arial" w:eastAsia="Arial" w:hAnsi="Arial" w:cs="Arial"/>
          <w:spacing w:val="2"/>
          <w:sz w:val="22"/>
          <w:szCs w:val="22"/>
          <w:lang w:val="en-AU"/>
        </w:rPr>
        <w:t>$2,158.48</w:t>
      </w:r>
      <w:r w:rsidRPr="00195D90">
        <w:rPr>
          <w:rFonts w:ascii="Arial" w:eastAsia="Arial" w:hAnsi="Arial" w:cs="Arial"/>
          <w:spacing w:val="2"/>
          <w:sz w:val="22"/>
          <w:szCs w:val="22"/>
          <w:lang w:val="en-AU"/>
        </w:rPr>
        <w:t xml:space="preserve"> (GST inclusive); </w:t>
      </w:r>
      <w:r w:rsidR="005C379E">
        <w:rPr>
          <w:rFonts w:ascii="Arial" w:eastAsia="Arial" w:hAnsi="Arial" w:cs="Arial"/>
          <w:spacing w:val="2"/>
          <w:sz w:val="22"/>
          <w:szCs w:val="22"/>
          <w:lang w:val="en-AU"/>
        </w:rPr>
        <w:t>and</w:t>
      </w:r>
    </w:p>
    <w:p w14:paraId="2E124426" w14:textId="3F730DB6" w:rsidR="002533F1" w:rsidRDefault="002533F1" w:rsidP="002533F1">
      <w:pPr>
        <w:spacing w:line="245" w:lineRule="auto"/>
        <w:ind w:left="2160" w:right="121" w:hanging="720"/>
        <w:jc w:val="both"/>
        <w:rPr>
          <w:rFonts w:ascii="Arial" w:eastAsia="Arial" w:hAnsi="Arial" w:cs="Arial"/>
          <w:spacing w:val="2"/>
          <w:sz w:val="22"/>
          <w:szCs w:val="22"/>
          <w:lang w:val="en-AU"/>
        </w:rPr>
      </w:pPr>
      <w:r>
        <w:rPr>
          <w:rFonts w:ascii="Arial" w:eastAsia="Arial" w:hAnsi="Arial" w:cs="Arial"/>
          <w:spacing w:val="2"/>
          <w:sz w:val="22"/>
          <w:szCs w:val="22"/>
          <w:lang w:val="en-AU"/>
        </w:rPr>
        <w:t>(f)</w:t>
      </w:r>
      <w:r>
        <w:rPr>
          <w:rFonts w:ascii="Arial" w:eastAsia="Arial" w:hAnsi="Arial" w:cs="Arial"/>
          <w:spacing w:val="2"/>
          <w:sz w:val="22"/>
          <w:szCs w:val="22"/>
          <w:lang w:val="en-AU"/>
        </w:rPr>
        <w:tab/>
      </w:r>
      <w:proofErr w:type="gramStart"/>
      <w:r w:rsidRPr="00195D90">
        <w:rPr>
          <w:rFonts w:ascii="Arial" w:eastAsia="Arial" w:hAnsi="Arial" w:cs="Arial"/>
          <w:spacing w:val="2"/>
          <w:sz w:val="22"/>
          <w:szCs w:val="22"/>
          <w:lang w:val="en-AU"/>
        </w:rPr>
        <w:t>of</w:t>
      </w:r>
      <w:proofErr w:type="gramEnd"/>
      <w:r w:rsidRPr="00195D90">
        <w:rPr>
          <w:rFonts w:ascii="Arial" w:eastAsia="Arial" w:hAnsi="Arial" w:cs="Arial"/>
          <w:spacing w:val="2"/>
          <w:sz w:val="22"/>
          <w:szCs w:val="22"/>
          <w:lang w:val="en-AU"/>
        </w:rPr>
        <w:t xml:space="preserve"> </w:t>
      </w:r>
      <w:r>
        <w:rPr>
          <w:rFonts w:ascii="Arial" w:eastAsia="Arial" w:hAnsi="Arial" w:cs="Arial"/>
          <w:spacing w:val="2"/>
          <w:sz w:val="22"/>
          <w:szCs w:val="22"/>
          <w:lang w:val="en-AU"/>
        </w:rPr>
        <w:t>Dodo</w:t>
      </w:r>
      <w:r w:rsidRPr="00195D90">
        <w:rPr>
          <w:rFonts w:ascii="Arial" w:eastAsia="Arial" w:hAnsi="Arial" w:cs="Arial"/>
          <w:spacing w:val="2"/>
          <w:sz w:val="22"/>
          <w:szCs w:val="22"/>
          <w:lang w:val="en-AU"/>
        </w:rPr>
        <w:t xml:space="preserve"> as a result of this </w:t>
      </w:r>
      <w:r w:rsidRPr="008C7640">
        <w:rPr>
          <w:rFonts w:ascii="Arial" w:eastAsia="Arial" w:hAnsi="Arial" w:cs="Arial"/>
          <w:i/>
          <w:spacing w:val="2"/>
          <w:sz w:val="22"/>
          <w:szCs w:val="22"/>
          <w:lang w:val="en-AU"/>
        </w:rPr>
        <w:t>unintended scheduling result</w:t>
      </w:r>
      <w:r w:rsidRPr="00195D90">
        <w:rPr>
          <w:rFonts w:ascii="Arial" w:eastAsia="Arial" w:hAnsi="Arial" w:cs="Arial"/>
          <w:spacing w:val="2"/>
          <w:sz w:val="22"/>
          <w:szCs w:val="22"/>
          <w:lang w:val="en-AU"/>
        </w:rPr>
        <w:t xml:space="preserve"> is</w:t>
      </w:r>
      <w:r w:rsidRPr="005673D8">
        <w:rPr>
          <w:rFonts w:ascii="Arial" w:eastAsia="Arial" w:hAnsi="Arial" w:cs="Arial"/>
          <w:spacing w:val="2"/>
          <w:sz w:val="22"/>
          <w:szCs w:val="22"/>
          <w:lang w:val="en-AU"/>
        </w:rPr>
        <w:t xml:space="preserve"> </w:t>
      </w:r>
      <w:r w:rsidR="00F36D51" w:rsidRPr="00F36D51">
        <w:rPr>
          <w:rFonts w:ascii="Arial" w:eastAsia="Arial" w:hAnsi="Arial" w:cs="Arial"/>
          <w:spacing w:val="2"/>
          <w:sz w:val="22"/>
          <w:szCs w:val="22"/>
          <w:lang w:val="en-AU"/>
        </w:rPr>
        <w:t>$2,273.40</w:t>
      </w:r>
      <w:r w:rsidR="00F36D51" w:rsidRPr="00373D98">
        <w:rPr>
          <w:rFonts w:ascii="Arial" w:hAnsi="Arial" w:cs="Arial"/>
          <w:lang w:val="en-AU"/>
        </w:rPr>
        <w:t xml:space="preserve"> </w:t>
      </w:r>
      <w:r w:rsidRPr="00195D90">
        <w:rPr>
          <w:rFonts w:ascii="Arial" w:eastAsia="Arial" w:hAnsi="Arial" w:cs="Arial"/>
          <w:spacing w:val="2"/>
          <w:sz w:val="22"/>
          <w:szCs w:val="22"/>
          <w:lang w:val="en-AU"/>
        </w:rPr>
        <w:t>(GST inclusive)</w:t>
      </w:r>
      <w:r>
        <w:rPr>
          <w:rFonts w:ascii="Arial" w:eastAsia="Arial" w:hAnsi="Arial" w:cs="Arial"/>
          <w:spacing w:val="2"/>
          <w:sz w:val="22"/>
          <w:szCs w:val="22"/>
          <w:lang w:val="en-AU"/>
        </w:rPr>
        <w:t>;</w:t>
      </w:r>
    </w:p>
    <w:p w14:paraId="0EA6ECAF" w14:textId="77777777" w:rsidR="00D4484C" w:rsidRPr="00195D90" w:rsidRDefault="00D4484C" w:rsidP="00195D90">
      <w:pPr>
        <w:spacing w:line="245" w:lineRule="auto"/>
        <w:ind w:left="1499" w:right="121" w:hanging="679"/>
        <w:jc w:val="both"/>
        <w:rPr>
          <w:rFonts w:ascii="Arial" w:eastAsia="Arial" w:hAnsi="Arial" w:cs="Arial"/>
          <w:spacing w:val="2"/>
          <w:sz w:val="22"/>
          <w:szCs w:val="22"/>
          <w:lang w:val="en-AU"/>
        </w:rPr>
      </w:pPr>
    </w:p>
    <w:p w14:paraId="34D29CB0" w14:textId="6150F99D" w:rsidR="00CF7B54" w:rsidRPr="00195D90" w:rsidRDefault="0048798F" w:rsidP="00195D90">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53</w:t>
      </w:r>
      <w:r w:rsidR="004310D9">
        <w:rPr>
          <w:rFonts w:ascii="Arial" w:eastAsia="Arial" w:hAnsi="Arial" w:cs="Arial"/>
          <w:spacing w:val="2"/>
          <w:sz w:val="22"/>
          <w:szCs w:val="22"/>
          <w:lang w:val="en-AU"/>
        </w:rPr>
        <w:t>.</w:t>
      </w:r>
      <w:r w:rsidR="004310D9">
        <w:rPr>
          <w:rFonts w:ascii="Arial" w:eastAsia="Arial" w:hAnsi="Arial" w:cs="Arial"/>
          <w:spacing w:val="2"/>
          <w:sz w:val="22"/>
          <w:szCs w:val="22"/>
          <w:lang w:val="en-AU"/>
        </w:rPr>
        <w:tab/>
      </w:r>
      <w:r w:rsidR="00D4484C" w:rsidRPr="00195D90">
        <w:rPr>
          <w:rFonts w:ascii="Arial" w:eastAsia="Arial" w:hAnsi="Arial" w:cs="Arial"/>
          <w:spacing w:val="2"/>
          <w:sz w:val="22"/>
          <w:szCs w:val="22"/>
          <w:lang w:val="en-AU"/>
        </w:rPr>
        <w:t xml:space="preserve">Detailed </w:t>
      </w:r>
      <w:r w:rsidR="00F85E56" w:rsidRPr="00195D90">
        <w:rPr>
          <w:rFonts w:ascii="Arial" w:eastAsia="Arial" w:hAnsi="Arial" w:cs="Arial"/>
          <w:spacing w:val="2"/>
          <w:sz w:val="22"/>
          <w:szCs w:val="22"/>
          <w:lang w:val="en-AU"/>
        </w:rPr>
        <w:t>calculatio</w:t>
      </w:r>
      <w:r w:rsidR="00F85E56">
        <w:rPr>
          <w:rFonts w:ascii="Arial" w:eastAsia="Arial" w:hAnsi="Arial" w:cs="Arial"/>
          <w:spacing w:val="2"/>
          <w:sz w:val="22"/>
          <w:szCs w:val="22"/>
          <w:lang w:val="en-AU"/>
        </w:rPr>
        <w:t>ns</w:t>
      </w:r>
      <w:r w:rsidR="00061DA1">
        <w:rPr>
          <w:rFonts w:ascii="Arial" w:eastAsia="Arial" w:hAnsi="Arial" w:cs="Arial"/>
          <w:spacing w:val="2"/>
          <w:sz w:val="22"/>
          <w:szCs w:val="22"/>
          <w:lang w:val="en-AU"/>
        </w:rPr>
        <w:t xml:space="preserve"> </w:t>
      </w:r>
      <w:r w:rsidR="00D4484C" w:rsidRPr="00195D90">
        <w:rPr>
          <w:rFonts w:ascii="Arial" w:eastAsia="Arial" w:hAnsi="Arial" w:cs="Arial"/>
          <w:spacing w:val="2"/>
          <w:sz w:val="22"/>
          <w:szCs w:val="22"/>
          <w:lang w:val="en-AU"/>
        </w:rPr>
        <w:t xml:space="preserve">of the lost </w:t>
      </w:r>
      <w:r w:rsidR="00D4484C" w:rsidRPr="00D64D57">
        <w:rPr>
          <w:rFonts w:ascii="Arial" w:eastAsia="Arial" w:hAnsi="Arial" w:cs="Arial"/>
          <w:i/>
          <w:spacing w:val="2"/>
          <w:sz w:val="22"/>
          <w:szCs w:val="22"/>
          <w:lang w:val="en-AU"/>
        </w:rPr>
        <w:t>Market</w:t>
      </w:r>
      <w:r w:rsidR="00D4484C" w:rsidRPr="00195D90">
        <w:rPr>
          <w:rFonts w:ascii="Arial" w:eastAsia="Arial" w:hAnsi="Arial" w:cs="Arial"/>
          <w:spacing w:val="2"/>
          <w:sz w:val="22"/>
          <w:szCs w:val="22"/>
          <w:lang w:val="en-AU"/>
        </w:rPr>
        <w:t xml:space="preserve"> revenue of </w:t>
      </w:r>
      <w:r w:rsidR="00FE0AAC">
        <w:rPr>
          <w:rFonts w:ascii="Arial" w:eastAsia="Arial" w:hAnsi="Arial" w:cs="Arial"/>
          <w:spacing w:val="2"/>
          <w:sz w:val="22"/>
          <w:szCs w:val="22"/>
          <w:lang w:val="en-AU"/>
        </w:rPr>
        <w:t>the Participants</w:t>
      </w:r>
      <w:r w:rsidR="00D4484C" w:rsidRPr="00195D90">
        <w:rPr>
          <w:rFonts w:ascii="Arial" w:eastAsia="Arial" w:hAnsi="Arial" w:cs="Arial"/>
          <w:spacing w:val="2"/>
          <w:sz w:val="22"/>
          <w:szCs w:val="22"/>
          <w:lang w:val="en-AU"/>
        </w:rPr>
        <w:t xml:space="preserve"> have been provided in confidential supplementary submissions. </w:t>
      </w:r>
    </w:p>
    <w:p w14:paraId="0ED1DEBD" w14:textId="77777777" w:rsidR="00CF7B54" w:rsidRDefault="00CF7B54" w:rsidP="00C04E67">
      <w:pPr>
        <w:spacing w:line="245" w:lineRule="auto"/>
        <w:ind w:left="1499" w:right="121" w:hanging="679"/>
        <w:jc w:val="both"/>
        <w:rPr>
          <w:rFonts w:ascii="Arial" w:eastAsia="Arial" w:hAnsi="Arial" w:cs="Arial"/>
          <w:spacing w:val="2"/>
          <w:sz w:val="22"/>
          <w:szCs w:val="22"/>
          <w:lang w:val="en-AU"/>
        </w:rPr>
      </w:pPr>
    </w:p>
    <w:p w14:paraId="43E3FF66" w14:textId="581E80BD" w:rsidR="003F2CB8" w:rsidRPr="005673D8" w:rsidRDefault="0048798F" w:rsidP="00C04E67">
      <w:pPr>
        <w:spacing w:line="245" w:lineRule="auto"/>
        <w:ind w:left="1499" w:right="121" w:hanging="679"/>
        <w:jc w:val="both"/>
        <w:rPr>
          <w:rFonts w:ascii="Arial" w:eastAsia="Arial" w:hAnsi="Arial" w:cs="Arial"/>
          <w:spacing w:val="2"/>
          <w:sz w:val="22"/>
          <w:szCs w:val="22"/>
          <w:lang w:val="en-AU"/>
        </w:rPr>
      </w:pPr>
      <w:r>
        <w:rPr>
          <w:rFonts w:ascii="Arial" w:eastAsia="Arial" w:hAnsi="Arial" w:cs="Arial"/>
          <w:spacing w:val="2"/>
          <w:sz w:val="22"/>
          <w:szCs w:val="22"/>
          <w:lang w:val="en-AU"/>
        </w:rPr>
        <w:t>54</w:t>
      </w:r>
      <w:r w:rsidR="00A73FDC">
        <w:rPr>
          <w:rFonts w:ascii="Arial" w:eastAsia="Arial" w:hAnsi="Arial" w:cs="Arial"/>
          <w:spacing w:val="2"/>
          <w:sz w:val="22"/>
          <w:szCs w:val="22"/>
          <w:lang w:val="en-AU"/>
        </w:rPr>
        <w:t>.</w:t>
      </w:r>
      <w:r w:rsidR="00A73FDC">
        <w:rPr>
          <w:rFonts w:ascii="Arial" w:eastAsia="Arial" w:hAnsi="Arial" w:cs="Arial"/>
          <w:spacing w:val="2"/>
          <w:sz w:val="22"/>
          <w:szCs w:val="22"/>
          <w:lang w:val="en-AU"/>
        </w:rPr>
        <w:tab/>
        <w:t xml:space="preserve">As the total lost </w:t>
      </w:r>
      <w:r w:rsidR="00A73FDC" w:rsidRPr="00D64D57">
        <w:rPr>
          <w:rFonts w:ascii="Arial" w:eastAsia="Arial" w:hAnsi="Arial" w:cs="Arial"/>
          <w:i/>
          <w:spacing w:val="2"/>
          <w:sz w:val="22"/>
          <w:szCs w:val="22"/>
          <w:lang w:val="en-AU"/>
        </w:rPr>
        <w:t>Market</w:t>
      </w:r>
      <w:r w:rsidR="00A73FDC">
        <w:rPr>
          <w:rFonts w:ascii="Arial" w:eastAsia="Arial" w:hAnsi="Arial" w:cs="Arial"/>
          <w:spacing w:val="2"/>
          <w:sz w:val="22"/>
          <w:szCs w:val="22"/>
          <w:lang w:val="en-AU"/>
        </w:rPr>
        <w:t xml:space="preserve"> revenue of </w:t>
      </w:r>
      <w:r w:rsidR="00AA3284">
        <w:rPr>
          <w:rFonts w:ascii="Arial" w:eastAsia="Arial" w:hAnsi="Arial" w:cs="Arial"/>
          <w:spacing w:val="2"/>
          <w:sz w:val="22"/>
          <w:szCs w:val="22"/>
          <w:lang w:val="en-AU"/>
        </w:rPr>
        <w:t>the Participants</w:t>
      </w:r>
      <w:r w:rsidR="00A73FDC">
        <w:rPr>
          <w:rFonts w:ascii="Arial" w:eastAsia="Arial" w:hAnsi="Arial" w:cs="Arial"/>
          <w:spacing w:val="2"/>
          <w:sz w:val="22"/>
          <w:szCs w:val="22"/>
          <w:lang w:val="en-AU"/>
        </w:rPr>
        <w:t xml:space="preserve"> based on the ‘what if’ scenario is</w:t>
      </w:r>
      <w:r w:rsidR="00AA3284" w:rsidRPr="00AA3284">
        <w:rPr>
          <w:color w:val="FF0000"/>
          <w:lang w:eastAsia="en-AU"/>
        </w:rPr>
        <w:t xml:space="preserve"> </w:t>
      </w:r>
      <w:r w:rsidR="00AA3284" w:rsidRPr="00AA3284">
        <w:rPr>
          <w:rFonts w:ascii="Arial" w:eastAsia="Arial" w:hAnsi="Arial" w:cs="Arial"/>
          <w:spacing w:val="2"/>
          <w:sz w:val="22"/>
          <w:szCs w:val="22"/>
          <w:lang w:val="en-AU"/>
        </w:rPr>
        <w:t>$116,494.09</w:t>
      </w:r>
      <w:r w:rsidR="00A73FDC">
        <w:rPr>
          <w:rFonts w:ascii="Arial" w:eastAsia="Arial" w:hAnsi="Arial" w:cs="Arial"/>
          <w:spacing w:val="2"/>
          <w:sz w:val="22"/>
          <w:szCs w:val="22"/>
          <w:lang w:val="en-AU"/>
        </w:rPr>
        <w:t xml:space="preserve">, the estimated financial effect </w:t>
      </w:r>
      <w:r w:rsidR="003F5B57">
        <w:rPr>
          <w:rFonts w:ascii="Arial" w:eastAsia="Arial" w:hAnsi="Arial" w:cs="Arial"/>
          <w:spacing w:val="2"/>
          <w:sz w:val="22"/>
          <w:szCs w:val="22"/>
          <w:lang w:val="en-AU"/>
        </w:rPr>
        <w:t xml:space="preserve">of this </w:t>
      </w:r>
      <w:r w:rsidR="003F5B57" w:rsidRPr="006167E9">
        <w:rPr>
          <w:rFonts w:ascii="Arial" w:eastAsia="Arial" w:hAnsi="Arial" w:cs="Arial"/>
          <w:i/>
          <w:spacing w:val="2"/>
          <w:sz w:val="22"/>
          <w:szCs w:val="22"/>
          <w:lang w:val="en-AU"/>
        </w:rPr>
        <w:t>unintended scheduling result</w:t>
      </w:r>
      <w:r w:rsidR="003F5B57">
        <w:rPr>
          <w:rFonts w:ascii="Arial" w:eastAsia="Arial" w:hAnsi="Arial" w:cs="Arial"/>
          <w:spacing w:val="2"/>
          <w:sz w:val="22"/>
          <w:szCs w:val="22"/>
          <w:lang w:val="en-AU"/>
        </w:rPr>
        <w:t xml:space="preserve"> </w:t>
      </w:r>
      <w:r w:rsidR="00A73FDC">
        <w:rPr>
          <w:rFonts w:ascii="Arial" w:eastAsia="Arial" w:hAnsi="Arial" w:cs="Arial"/>
          <w:spacing w:val="2"/>
          <w:sz w:val="22"/>
          <w:szCs w:val="22"/>
          <w:lang w:val="en-AU"/>
        </w:rPr>
        <w:t xml:space="preserve">for all affected </w:t>
      </w:r>
      <w:r w:rsidR="00A73FDC" w:rsidRPr="00B40428">
        <w:rPr>
          <w:rFonts w:ascii="Arial" w:eastAsia="Arial" w:hAnsi="Arial" w:cs="Arial"/>
          <w:i/>
          <w:spacing w:val="2"/>
          <w:sz w:val="22"/>
          <w:szCs w:val="22"/>
          <w:lang w:val="en-AU"/>
        </w:rPr>
        <w:t>Market Participants</w:t>
      </w:r>
      <w:r w:rsidR="00A73FDC">
        <w:rPr>
          <w:rFonts w:ascii="Arial" w:eastAsia="Arial" w:hAnsi="Arial" w:cs="Arial"/>
          <w:spacing w:val="2"/>
          <w:sz w:val="22"/>
          <w:szCs w:val="22"/>
          <w:lang w:val="en-AU"/>
        </w:rPr>
        <w:t xml:space="preserve"> exceeds $</w:t>
      </w:r>
      <w:r w:rsidR="002B28AA">
        <w:rPr>
          <w:rFonts w:ascii="Arial" w:eastAsia="Arial" w:hAnsi="Arial" w:cs="Arial"/>
          <w:spacing w:val="2"/>
          <w:sz w:val="22"/>
          <w:szCs w:val="22"/>
          <w:lang w:val="en-AU"/>
        </w:rPr>
        <w:t>60,300.67</w:t>
      </w:r>
      <w:r w:rsidR="00A73FDC">
        <w:rPr>
          <w:rFonts w:ascii="Arial" w:eastAsia="Arial" w:hAnsi="Arial" w:cs="Arial"/>
          <w:spacing w:val="2"/>
          <w:sz w:val="22"/>
          <w:szCs w:val="22"/>
          <w:lang w:val="en-AU"/>
        </w:rPr>
        <w:t xml:space="preserve"> </w:t>
      </w:r>
      <w:r w:rsidR="00B40428">
        <w:rPr>
          <w:rFonts w:ascii="Arial" w:eastAsia="Arial" w:hAnsi="Arial" w:cs="Arial"/>
          <w:spacing w:val="2"/>
          <w:sz w:val="22"/>
          <w:szCs w:val="22"/>
          <w:lang w:val="en-AU"/>
        </w:rPr>
        <w:t xml:space="preserve">under Rule 217(4) (b) </w:t>
      </w:r>
      <w:r w:rsidR="003F5B57">
        <w:rPr>
          <w:rFonts w:ascii="Arial" w:eastAsia="Arial" w:hAnsi="Arial" w:cs="Arial"/>
          <w:spacing w:val="2"/>
          <w:sz w:val="22"/>
          <w:szCs w:val="22"/>
          <w:lang w:val="en-AU"/>
        </w:rPr>
        <w:t>(</w:t>
      </w:r>
      <w:r w:rsidR="00B40428">
        <w:rPr>
          <w:rFonts w:ascii="Arial" w:eastAsia="Arial" w:hAnsi="Arial" w:cs="Arial"/>
          <w:spacing w:val="2"/>
          <w:sz w:val="22"/>
          <w:szCs w:val="22"/>
          <w:lang w:val="en-AU"/>
        </w:rPr>
        <w:t xml:space="preserve">as adjusted in accordance </w:t>
      </w:r>
      <w:r w:rsidR="003F5B57">
        <w:rPr>
          <w:rFonts w:ascii="Arial" w:eastAsia="Arial" w:hAnsi="Arial" w:cs="Arial"/>
          <w:spacing w:val="2"/>
          <w:sz w:val="22"/>
          <w:szCs w:val="22"/>
          <w:lang w:val="en-AU"/>
        </w:rPr>
        <w:t>with Rule 217(5))</w:t>
      </w:r>
      <w:r w:rsidR="00B40428">
        <w:rPr>
          <w:rFonts w:ascii="Arial" w:eastAsia="Arial" w:hAnsi="Arial" w:cs="Arial"/>
          <w:spacing w:val="2"/>
          <w:sz w:val="22"/>
          <w:szCs w:val="22"/>
          <w:lang w:val="en-AU"/>
        </w:rPr>
        <w:t xml:space="preserve"> </w:t>
      </w:r>
      <w:r w:rsidR="00A73FDC">
        <w:rPr>
          <w:rFonts w:ascii="Arial" w:eastAsia="Arial" w:hAnsi="Arial" w:cs="Arial"/>
          <w:spacing w:val="2"/>
          <w:sz w:val="22"/>
          <w:szCs w:val="22"/>
          <w:lang w:val="en-AU"/>
        </w:rPr>
        <w:t>and therefore Rule 217</w:t>
      </w:r>
      <w:r w:rsidR="00CD5CD7">
        <w:rPr>
          <w:rFonts w:ascii="Arial" w:eastAsia="Arial" w:hAnsi="Arial" w:cs="Arial"/>
          <w:spacing w:val="2"/>
          <w:sz w:val="22"/>
          <w:szCs w:val="22"/>
          <w:lang w:val="en-AU"/>
        </w:rPr>
        <w:t>(4) does not apply.</w:t>
      </w:r>
    </w:p>
    <w:p w14:paraId="1CC9BD6E" w14:textId="77777777" w:rsidR="003F2CB8" w:rsidRPr="005673D8" w:rsidRDefault="003F2CB8">
      <w:pPr>
        <w:spacing w:before="6" w:line="120" w:lineRule="exact"/>
        <w:rPr>
          <w:rFonts w:ascii="Arial" w:hAnsi="Arial" w:cs="Arial"/>
          <w:sz w:val="13"/>
          <w:szCs w:val="13"/>
          <w:lang w:val="en-AU"/>
        </w:rPr>
      </w:pPr>
    </w:p>
    <w:p w14:paraId="0274E27B" w14:textId="4B9D447C" w:rsidR="00387768" w:rsidRPr="005673D8" w:rsidRDefault="003B7E55">
      <w:pPr>
        <w:ind w:left="138"/>
        <w:rPr>
          <w:rFonts w:ascii="Arial" w:eastAsia="Arial" w:hAnsi="Arial" w:cs="Arial"/>
          <w:sz w:val="32"/>
          <w:szCs w:val="32"/>
          <w:lang w:val="en-AU"/>
        </w:rPr>
      </w:pPr>
      <w:r>
        <w:rPr>
          <w:rFonts w:ascii="Arial" w:eastAsia="Arial" w:hAnsi="Arial" w:cs="Arial"/>
          <w:spacing w:val="-20"/>
          <w:sz w:val="32"/>
          <w:szCs w:val="32"/>
          <w:lang w:val="en-AU"/>
        </w:rPr>
        <w:t>J</w:t>
      </w:r>
      <w:r w:rsidR="005706D7" w:rsidRPr="005673D8">
        <w:rPr>
          <w:rFonts w:ascii="Arial" w:eastAsia="Arial" w:hAnsi="Arial" w:cs="Arial"/>
          <w:sz w:val="32"/>
          <w:szCs w:val="32"/>
          <w:lang w:val="en-AU"/>
        </w:rPr>
        <w:t xml:space="preserve">.     </w:t>
      </w:r>
      <w:r w:rsidR="005706D7" w:rsidRPr="005673D8">
        <w:rPr>
          <w:rFonts w:ascii="Arial" w:eastAsia="Arial" w:hAnsi="Arial" w:cs="Arial"/>
          <w:spacing w:val="30"/>
          <w:sz w:val="32"/>
          <w:szCs w:val="32"/>
          <w:lang w:val="en-AU"/>
        </w:rPr>
        <w:t xml:space="preserve"> </w:t>
      </w:r>
      <w:r w:rsidR="005706D7" w:rsidRPr="005673D8">
        <w:rPr>
          <w:rFonts w:ascii="Arial" w:eastAsia="Arial" w:hAnsi="Arial" w:cs="Arial"/>
          <w:spacing w:val="-22"/>
          <w:w w:val="95"/>
          <w:sz w:val="32"/>
          <w:szCs w:val="32"/>
          <w:lang w:val="en-AU"/>
        </w:rPr>
        <w:t xml:space="preserve">Calculation of </w:t>
      </w:r>
      <w:r w:rsidR="00074218">
        <w:rPr>
          <w:rFonts w:ascii="Arial" w:eastAsia="Arial" w:hAnsi="Arial" w:cs="Arial"/>
          <w:spacing w:val="-22"/>
          <w:w w:val="95"/>
          <w:sz w:val="32"/>
          <w:szCs w:val="32"/>
          <w:lang w:val="en-AU"/>
        </w:rPr>
        <w:t>Compensation</w:t>
      </w:r>
    </w:p>
    <w:p w14:paraId="59214107" w14:textId="77777777" w:rsidR="00387768" w:rsidRPr="005673D8" w:rsidRDefault="00387768">
      <w:pPr>
        <w:spacing w:before="10" w:line="160" w:lineRule="exact"/>
        <w:rPr>
          <w:rFonts w:ascii="Arial" w:hAnsi="Arial" w:cs="Arial"/>
          <w:sz w:val="16"/>
          <w:szCs w:val="16"/>
          <w:lang w:val="en-AU"/>
        </w:rPr>
      </w:pPr>
    </w:p>
    <w:p w14:paraId="6BC89A29" w14:textId="41066EC9" w:rsidR="00074218" w:rsidRPr="00D518A6" w:rsidRDefault="0048798F" w:rsidP="00074218">
      <w:pPr>
        <w:spacing w:line="266" w:lineRule="auto"/>
        <w:ind w:left="1499" w:right="126" w:hanging="679"/>
        <w:jc w:val="both"/>
        <w:rPr>
          <w:rFonts w:ascii="Arial" w:eastAsia="Arial" w:hAnsi="Arial" w:cs="Arial"/>
          <w:spacing w:val="1"/>
          <w:sz w:val="22"/>
          <w:szCs w:val="22"/>
          <w:lang w:val="en-AU"/>
        </w:rPr>
      </w:pPr>
      <w:r>
        <w:rPr>
          <w:rFonts w:ascii="Arial" w:eastAsia="Arial" w:hAnsi="Arial" w:cs="Arial"/>
          <w:sz w:val="22"/>
          <w:szCs w:val="22"/>
          <w:lang w:val="en-AU"/>
        </w:rPr>
        <w:t>55</w:t>
      </w:r>
      <w:r w:rsidR="005706D7" w:rsidRPr="005673D8">
        <w:rPr>
          <w:rFonts w:ascii="Arial" w:eastAsia="Arial" w:hAnsi="Arial" w:cs="Arial"/>
          <w:sz w:val="22"/>
          <w:szCs w:val="22"/>
          <w:lang w:val="en-AU"/>
        </w:rPr>
        <w:t>.</w:t>
      </w:r>
      <w:r w:rsidR="007E7B16" w:rsidRPr="005673D8">
        <w:rPr>
          <w:rFonts w:ascii="Arial" w:eastAsia="Arial" w:hAnsi="Arial" w:cs="Arial"/>
          <w:sz w:val="22"/>
          <w:szCs w:val="22"/>
          <w:lang w:val="en-AU"/>
        </w:rPr>
        <w:tab/>
      </w:r>
      <w:r w:rsidR="00074218" w:rsidRPr="00D518A6">
        <w:rPr>
          <w:rFonts w:ascii="Arial" w:eastAsia="Arial" w:hAnsi="Arial" w:cs="Arial"/>
          <w:spacing w:val="1"/>
          <w:sz w:val="22"/>
          <w:szCs w:val="22"/>
          <w:lang w:val="en-AU"/>
        </w:rPr>
        <w:t xml:space="preserve">If an </w:t>
      </w:r>
      <w:r w:rsidR="00074218" w:rsidRPr="006167E9">
        <w:rPr>
          <w:rFonts w:ascii="Arial" w:eastAsia="Arial" w:hAnsi="Arial" w:cs="Arial"/>
          <w:i/>
          <w:spacing w:val="1"/>
          <w:sz w:val="22"/>
          <w:szCs w:val="22"/>
          <w:lang w:val="en-AU"/>
        </w:rPr>
        <w:t>unintended scheduling result</w:t>
      </w:r>
      <w:r w:rsidR="00074218" w:rsidRPr="00D518A6">
        <w:rPr>
          <w:rFonts w:ascii="Arial" w:eastAsia="Arial" w:hAnsi="Arial" w:cs="Arial"/>
          <w:spacing w:val="1"/>
          <w:sz w:val="22"/>
          <w:szCs w:val="22"/>
          <w:lang w:val="en-AU"/>
        </w:rPr>
        <w:t xml:space="preserve"> occurs and its occurrence is confirmed under </w:t>
      </w:r>
      <w:proofErr w:type="spellStart"/>
      <w:r w:rsidR="00074218" w:rsidRPr="00D518A6">
        <w:rPr>
          <w:rFonts w:ascii="Arial" w:eastAsia="Arial" w:hAnsi="Arial" w:cs="Arial"/>
          <w:spacing w:val="1"/>
          <w:sz w:val="22"/>
          <w:szCs w:val="22"/>
          <w:lang w:val="en-AU"/>
        </w:rPr>
        <w:t>subrule</w:t>
      </w:r>
      <w:proofErr w:type="spellEnd"/>
      <w:r w:rsidR="00074218" w:rsidRPr="00D518A6">
        <w:rPr>
          <w:rFonts w:ascii="Arial" w:eastAsia="Arial" w:hAnsi="Arial" w:cs="Arial"/>
          <w:spacing w:val="1"/>
          <w:sz w:val="22"/>
          <w:szCs w:val="22"/>
          <w:lang w:val="en-AU"/>
        </w:rPr>
        <w:t xml:space="preserve"> 226(2), the matters to be determined by the DRP are:</w:t>
      </w:r>
    </w:p>
    <w:p w14:paraId="09CF07F7" w14:textId="77777777" w:rsidR="00074218" w:rsidRPr="005E07F4" w:rsidRDefault="00074218" w:rsidP="005E07F4">
      <w:pPr>
        <w:spacing w:line="266" w:lineRule="auto"/>
        <w:ind w:left="1499" w:right="126" w:hanging="679"/>
        <w:jc w:val="both"/>
        <w:rPr>
          <w:rFonts w:ascii="Arial" w:eastAsia="Arial" w:hAnsi="Arial" w:cs="Arial"/>
          <w:spacing w:val="1"/>
          <w:sz w:val="22"/>
          <w:szCs w:val="22"/>
          <w:lang w:val="en-AU"/>
        </w:rPr>
      </w:pPr>
    </w:p>
    <w:p w14:paraId="667145F3" w14:textId="77777777" w:rsidR="00074218" w:rsidRPr="005E07F4" w:rsidRDefault="005E07F4" w:rsidP="005E07F4">
      <w:pPr>
        <w:spacing w:line="266" w:lineRule="auto"/>
        <w:ind w:left="2160" w:right="126" w:hanging="720"/>
        <w:jc w:val="both"/>
        <w:rPr>
          <w:rFonts w:ascii="Arial" w:eastAsia="Arial" w:hAnsi="Arial" w:cs="Arial"/>
          <w:spacing w:val="1"/>
          <w:sz w:val="22"/>
          <w:szCs w:val="22"/>
          <w:lang w:val="en-AU"/>
        </w:rPr>
      </w:pPr>
      <w:r>
        <w:rPr>
          <w:rFonts w:ascii="Arial" w:eastAsia="Arial" w:hAnsi="Arial" w:cs="Arial"/>
          <w:spacing w:val="1"/>
          <w:sz w:val="22"/>
          <w:szCs w:val="22"/>
          <w:lang w:val="en-AU"/>
        </w:rPr>
        <w:t>(a)</w:t>
      </w:r>
      <w:r>
        <w:rPr>
          <w:rFonts w:ascii="Arial" w:eastAsia="Arial" w:hAnsi="Arial" w:cs="Arial"/>
          <w:spacing w:val="1"/>
          <w:sz w:val="22"/>
          <w:szCs w:val="22"/>
          <w:lang w:val="en-AU"/>
        </w:rPr>
        <w:tab/>
      </w:r>
      <w:proofErr w:type="gramStart"/>
      <w:r w:rsidRPr="005E07F4">
        <w:rPr>
          <w:rFonts w:ascii="Arial" w:eastAsia="Arial" w:hAnsi="Arial" w:cs="Arial"/>
          <w:spacing w:val="1"/>
          <w:sz w:val="22"/>
          <w:szCs w:val="22"/>
          <w:lang w:val="en-AU"/>
        </w:rPr>
        <w:t>which</w:t>
      </w:r>
      <w:proofErr w:type="gramEnd"/>
      <w:r w:rsidRPr="005E07F4">
        <w:rPr>
          <w:rFonts w:ascii="Arial" w:eastAsia="Arial" w:hAnsi="Arial" w:cs="Arial"/>
          <w:spacing w:val="1"/>
          <w:sz w:val="22"/>
          <w:szCs w:val="22"/>
          <w:lang w:val="en-AU"/>
        </w:rPr>
        <w:t xml:space="preserve"> </w:t>
      </w:r>
      <w:r w:rsidRPr="006167E9">
        <w:rPr>
          <w:rFonts w:ascii="Arial" w:eastAsia="Arial" w:hAnsi="Arial" w:cs="Arial"/>
          <w:i/>
          <w:spacing w:val="1"/>
          <w:sz w:val="22"/>
          <w:szCs w:val="22"/>
          <w:lang w:val="en-AU"/>
        </w:rPr>
        <w:t>Market Participants</w:t>
      </w:r>
      <w:r w:rsidRPr="005E07F4">
        <w:rPr>
          <w:rFonts w:ascii="Arial" w:eastAsia="Arial" w:hAnsi="Arial" w:cs="Arial"/>
          <w:spacing w:val="1"/>
          <w:sz w:val="22"/>
          <w:szCs w:val="22"/>
          <w:lang w:val="en-AU"/>
        </w:rPr>
        <w:t xml:space="preserve"> are to receive compensation from the </w:t>
      </w:r>
      <w:r w:rsidR="006167E9" w:rsidRPr="006167E9">
        <w:rPr>
          <w:rFonts w:ascii="Arial" w:eastAsia="Arial" w:hAnsi="Arial" w:cs="Arial"/>
          <w:i/>
          <w:spacing w:val="1"/>
          <w:sz w:val="22"/>
          <w:szCs w:val="22"/>
          <w:lang w:val="en-AU"/>
        </w:rPr>
        <w:t>P</w:t>
      </w:r>
      <w:r w:rsidRPr="006167E9">
        <w:rPr>
          <w:rFonts w:ascii="Arial" w:eastAsia="Arial" w:hAnsi="Arial" w:cs="Arial"/>
          <w:i/>
          <w:spacing w:val="1"/>
          <w:sz w:val="22"/>
          <w:szCs w:val="22"/>
          <w:lang w:val="en-AU"/>
        </w:rPr>
        <w:t>articipant compensation fund</w:t>
      </w:r>
      <w:r w:rsidRPr="005E07F4">
        <w:rPr>
          <w:rFonts w:ascii="Arial" w:eastAsia="Arial" w:hAnsi="Arial" w:cs="Arial"/>
          <w:spacing w:val="1"/>
          <w:sz w:val="22"/>
          <w:szCs w:val="22"/>
          <w:lang w:val="en-AU"/>
        </w:rPr>
        <w:t xml:space="preserve"> for that </w:t>
      </w:r>
      <w:r w:rsidRPr="006167E9">
        <w:rPr>
          <w:rFonts w:ascii="Arial" w:eastAsia="Arial" w:hAnsi="Arial" w:cs="Arial"/>
          <w:i/>
          <w:spacing w:val="1"/>
          <w:sz w:val="22"/>
          <w:szCs w:val="22"/>
          <w:lang w:val="en-AU"/>
        </w:rPr>
        <w:t>unintended scheduling result</w:t>
      </w:r>
      <w:r w:rsidRPr="005E07F4">
        <w:rPr>
          <w:rFonts w:ascii="Arial" w:eastAsia="Arial" w:hAnsi="Arial" w:cs="Arial"/>
          <w:spacing w:val="1"/>
          <w:sz w:val="22"/>
          <w:szCs w:val="22"/>
          <w:lang w:val="en-AU"/>
        </w:rPr>
        <w:t>; and</w:t>
      </w:r>
    </w:p>
    <w:p w14:paraId="22957676" w14:textId="77777777" w:rsidR="00074218" w:rsidRPr="005E07F4" w:rsidRDefault="00074218" w:rsidP="005E07F4">
      <w:pPr>
        <w:spacing w:line="266" w:lineRule="auto"/>
        <w:ind w:left="1499" w:right="126" w:hanging="679"/>
        <w:jc w:val="both"/>
        <w:rPr>
          <w:rFonts w:ascii="Arial" w:eastAsia="Arial" w:hAnsi="Arial" w:cs="Arial"/>
          <w:spacing w:val="1"/>
          <w:sz w:val="22"/>
          <w:szCs w:val="22"/>
          <w:lang w:val="en-AU"/>
        </w:rPr>
      </w:pPr>
    </w:p>
    <w:p w14:paraId="5AEE5805" w14:textId="77777777" w:rsidR="00074218" w:rsidRPr="005E07F4" w:rsidRDefault="005E07F4" w:rsidP="005E07F4">
      <w:pPr>
        <w:spacing w:line="266" w:lineRule="auto"/>
        <w:ind w:left="1499" w:right="126" w:hanging="59"/>
        <w:jc w:val="both"/>
        <w:rPr>
          <w:rFonts w:ascii="Arial" w:eastAsia="Arial" w:hAnsi="Arial" w:cs="Arial"/>
          <w:spacing w:val="1"/>
          <w:sz w:val="22"/>
          <w:szCs w:val="22"/>
          <w:lang w:val="en-AU"/>
        </w:rPr>
      </w:pPr>
      <w:r>
        <w:rPr>
          <w:rFonts w:ascii="Arial" w:eastAsia="Arial" w:hAnsi="Arial" w:cs="Arial"/>
          <w:spacing w:val="1"/>
          <w:sz w:val="22"/>
          <w:szCs w:val="22"/>
          <w:lang w:val="en-AU"/>
        </w:rPr>
        <w:t>(b)</w:t>
      </w:r>
      <w:r>
        <w:rPr>
          <w:rFonts w:ascii="Arial" w:eastAsia="Arial" w:hAnsi="Arial" w:cs="Arial"/>
          <w:spacing w:val="1"/>
          <w:sz w:val="22"/>
          <w:szCs w:val="22"/>
          <w:lang w:val="en-AU"/>
        </w:rPr>
        <w:tab/>
      </w:r>
      <w:proofErr w:type="gramStart"/>
      <w:r w:rsidR="00074218" w:rsidRPr="00D518A6">
        <w:rPr>
          <w:rFonts w:ascii="Arial" w:eastAsia="Arial" w:hAnsi="Arial" w:cs="Arial"/>
          <w:spacing w:val="1"/>
          <w:sz w:val="22"/>
          <w:szCs w:val="22"/>
          <w:lang w:val="en-AU"/>
        </w:rPr>
        <w:t>t</w:t>
      </w:r>
      <w:r w:rsidR="00074218" w:rsidRPr="005E07F4">
        <w:rPr>
          <w:rFonts w:ascii="Arial" w:eastAsia="Arial" w:hAnsi="Arial" w:cs="Arial"/>
          <w:spacing w:val="1"/>
          <w:sz w:val="22"/>
          <w:szCs w:val="22"/>
          <w:lang w:val="en-AU"/>
        </w:rPr>
        <w:t>he</w:t>
      </w:r>
      <w:proofErr w:type="gramEnd"/>
      <w:r w:rsidR="00074218" w:rsidRPr="005E07F4">
        <w:rPr>
          <w:rFonts w:ascii="Arial" w:eastAsia="Arial" w:hAnsi="Arial" w:cs="Arial"/>
          <w:spacing w:val="1"/>
          <w:sz w:val="22"/>
          <w:szCs w:val="22"/>
          <w:lang w:val="en-AU"/>
        </w:rPr>
        <w:t xml:space="preserve"> a</w:t>
      </w:r>
      <w:r w:rsidR="00074218" w:rsidRPr="00D518A6">
        <w:rPr>
          <w:rFonts w:ascii="Arial" w:eastAsia="Arial" w:hAnsi="Arial" w:cs="Arial"/>
          <w:spacing w:val="1"/>
          <w:sz w:val="22"/>
          <w:szCs w:val="22"/>
          <w:lang w:val="en-AU"/>
        </w:rPr>
        <w:t>m</w:t>
      </w:r>
      <w:r w:rsidR="00074218" w:rsidRPr="005E07F4">
        <w:rPr>
          <w:rFonts w:ascii="Arial" w:eastAsia="Arial" w:hAnsi="Arial" w:cs="Arial"/>
          <w:spacing w:val="1"/>
          <w:sz w:val="22"/>
          <w:szCs w:val="22"/>
          <w:lang w:val="en-AU"/>
        </w:rPr>
        <w:t>ount of compensa</w:t>
      </w:r>
      <w:r w:rsidR="00074218" w:rsidRPr="00D518A6">
        <w:rPr>
          <w:rFonts w:ascii="Arial" w:eastAsia="Arial" w:hAnsi="Arial" w:cs="Arial"/>
          <w:spacing w:val="1"/>
          <w:sz w:val="22"/>
          <w:szCs w:val="22"/>
          <w:lang w:val="en-AU"/>
        </w:rPr>
        <w:t>t</w:t>
      </w:r>
      <w:r w:rsidR="00074218" w:rsidRPr="005E07F4">
        <w:rPr>
          <w:rFonts w:ascii="Arial" w:eastAsia="Arial" w:hAnsi="Arial" w:cs="Arial"/>
          <w:spacing w:val="1"/>
          <w:sz w:val="22"/>
          <w:szCs w:val="22"/>
          <w:lang w:val="en-AU"/>
        </w:rPr>
        <w:t xml:space="preserve">ion </w:t>
      </w:r>
      <w:r w:rsidR="00074218" w:rsidRPr="00D518A6">
        <w:rPr>
          <w:rFonts w:ascii="Arial" w:eastAsia="Arial" w:hAnsi="Arial" w:cs="Arial"/>
          <w:spacing w:val="1"/>
          <w:sz w:val="22"/>
          <w:szCs w:val="22"/>
          <w:lang w:val="en-AU"/>
        </w:rPr>
        <w:t>t</w:t>
      </w:r>
      <w:r w:rsidR="00074218" w:rsidRPr="005E07F4">
        <w:rPr>
          <w:rFonts w:ascii="Arial" w:eastAsia="Arial" w:hAnsi="Arial" w:cs="Arial"/>
          <w:spacing w:val="1"/>
          <w:sz w:val="22"/>
          <w:szCs w:val="22"/>
          <w:lang w:val="en-AU"/>
        </w:rPr>
        <w:t xml:space="preserve">o be paid </w:t>
      </w:r>
      <w:r w:rsidR="00074218" w:rsidRPr="00D518A6">
        <w:rPr>
          <w:rFonts w:ascii="Arial" w:eastAsia="Arial" w:hAnsi="Arial" w:cs="Arial"/>
          <w:spacing w:val="1"/>
          <w:sz w:val="22"/>
          <w:szCs w:val="22"/>
          <w:lang w:val="en-AU"/>
        </w:rPr>
        <w:t>t</w:t>
      </w:r>
      <w:r w:rsidR="00074218" w:rsidRPr="005E07F4">
        <w:rPr>
          <w:rFonts w:ascii="Arial" w:eastAsia="Arial" w:hAnsi="Arial" w:cs="Arial"/>
          <w:spacing w:val="1"/>
          <w:sz w:val="22"/>
          <w:szCs w:val="22"/>
          <w:lang w:val="en-AU"/>
        </w:rPr>
        <w:t xml:space="preserve">o </w:t>
      </w:r>
      <w:r w:rsidRPr="005E07F4">
        <w:rPr>
          <w:rFonts w:ascii="Arial" w:eastAsia="Arial" w:hAnsi="Arial" w:cs="Arial"/>
          <w:spacing w:val="1"/>
          <w:sz w:val="22"/>
          <w:szCs w:val="22"/>
          <w:lang w:val="en-AU"/>
        </w:rPr>
        <w:t xml:space="preserve">each </w:t>
      </w:r>
      <w:r w:rsidRPr="006167E9">
        <w:rPr>
          <w:rFonts w:ascii="Arial" w:eastAsia="Arial" w:hAnsi="Arial" w:cs="Arial"/>
          <w:i/>
          <w:spacing w:val="1"/>
          <w:sz w:val="22"/>
          <w:szCs w:val="22"/>
          <w:lang w:val="en-AU"/>
        </w:rPr>
        <w:t>Market Participant</w:t>
      </w:r>
      <w:r w:rsidR="00074218" w:rsidRPr="005E07F4">
        <w:rPr>
          <w:rFonts w:ascii="Arial" w:eastAsia="Arial" w:hAnsi="Arial" w:cs="Arial"/>
          <w:spacing w:val="1"/>
          <w:sz w:val="22"/>
          <w:szCs w:val="22"/>
          <w:lang w:val="en-AU"/>
        </w:rPr>
        <w:t>; and</w:t>
      </w:r>
    </w:p>
    <w:p w14:paraId="04B398C7" w14:textId="77777777" w:rsidR="00074218" w:rsidRPr="005E07F4" w:rsidRDefault="00074218" w:rsidP="005E07F4">
      <w:pPr>
        <w:spacing w:line="266" w:lineRule="auto"/>
        <w:ind w:left="1499" w:right="126" w:hanging="679"/>
        <w:jc w:val="both"/>
        <w:rPr>
          <w:rFonts w:ascii="Arial" w:eastAsia="Arial" w:hAnsi="Arial" w:cs="Arial"/>
          <w:spacing w:val="1"/>
          <w:sz w:val="22"/>
          <w:szCs w:val="22"/>
          <w:lang w:val="en-AU"/>
        </w:rPr>
      </w:pPr>
    </w:p>
    <w:p w14:paraId="78F8BF6A" w14:textId="77777777" w:rsidR="00074218" w:rsidRPr="005E07F4" w:rsidRDefault="00074218" w:rsidP="00C65B53">
      <w:pPr>
        <w:spacing w:line="266" w:lineRule="auto"/>
        <w:ind w:left="1499" w:right="126" w:hanging="59"/>
        <w:jc w:val="both"/>
        <w:rPr>
          <w:rFonts w:ascii="Arial" w:eastAsia="Arial" w:hAnsi="Arial" w:cs="Arial"/>
          <w:spacing w:val="1"/>
          <w:sz w:val="22"/>
          <w:szCs w:val="22"/>
          <w:lang w:val="en-AU"/>
        </w:rPr>
      </w:pPr>
      <w:r w:rsidRPr="005E07F4">
        <w:rPr>
          <w:rFonts w:ascii="Arial" w:eastAsia="Arial" w:hAnsi="Arial" w:cs="Arial"/>
          <w:spacing w:val="1"/>
          <w:sz w:val="22"/>
          <w:szCs w:val="22"/>
          <w:lang w:val="en-AU"/>
        </w:rPr>
        <w:t>(c)</w:t>
      </w:r>
      <w:r w:rsidR="00CC1560">
        <w:rPr>
          <w:rFonts w:ascii="Arial" w:eastAsia="Arial" w:hAnsi="Arial" w:cs="Arial"/>
          <w:spacing w:val="1"/>
          <w:sz w:val="22"/>
          <w:szCs w:val="22"/>
          <w:lang w:val="en-AU"/>
        </w:rPr>
        <w:tab/>
      </w:r>
      <w:proofErr w:type="gramStart"/>
      <w:r w:rsidRPr="005E07F4">
        <w:rPr>
          <w:rFonts w:ascii="Arial" w:eastAsia="Arial" w:hAnsi="Arial" w:cs="Arial"/>
          <w:spacing w:val="1"/>
          <w:sz w:val="22"/>
          <w:szCs w:val="22"/>
          <w:lang w:val="en-AU"/>
        </w:rPr>
        <w:t>the</w:t>
      </w:r>
      <w:proofErr w:type="gramEnd"/>
      <w:r w:rsidRPr="005E07F4">
        <w:rPr>
          <w:rFonts w:ascii="Arial" w:eastAsia="Arial" w:hAnsi="Arial" w:cs="Arial"/>
          <w:spacing w:val="1"/>
          <w:sz w:val="22"/>
          <w:szCs w:val="22"/>
          <w:lang w:val="en-AU"/>
        </w:rPr>
        <w:t xml:space="preserve"> manner and timing of payment </w:t>
      </w:r>
      <w:r w:rsidR="005E07F4" w:rsidRPr="005E07F4">
        <w:rPr>
          <w:rFonts w:ascii="Arial" w:eastAsia="Arial" w:hAnsi="Arial" w:cs="Arial"/>
          <w:spacing w:val="1"/>
          <w:sz w:val="22"/>
          <w:szCs w:val="22"/>
          <w:lang w:val="en-AU"/>
        </w:rPr>
        <w:t xml:space="preserve">from the </w:t>
      </w:r>
      <w:r w:rsidR="005E07F4" w:rsidRPr="006167E9">
        <w:rPr>
          <w:rFonts w:ascii="Arial" w:eastAsia="Arial" w:hAnsi="Arial" w:cs="Arial"/>
          <w:i/>
          <w:spacing w:val="1"/>
          <w:sz w:val="22"/>
          <w:szCs w:val="22"/>
          <w:lang w:val="en-AU"/>
        </w:rPr>
        <w:t>Participant compensation fund</w:t>
      </w:r>
      <w:r w:rsidRPr="005E07F4">
        <w:rPr>
          <w:rFonts w:ascii="Arial" w:eastAsia="Arial" w:hAnsi="Arial" w:cs="Arial"/>
          <w:spacing w:val="1"/>
          <w:sz w:val="22"/>
          <w:szCs w:val="22"/>
          <w:lang w:val="en-AU"/>
        </w:rPr>
        <w:t>.</w:t>
      </w:r>
      <w:r w:rsidR="00C65B53">
        <w:rPr>
          <w:rStyle w:val="FootnoteReference"/>
          <w:rFonts w:ascii="Arial" w:eastAsia="Arial" w:hAnsi="Arial" w:cs="Arial"/>
          <w:spacing w:val="1"/>
          <w:sz w:val="22"/>
          <w:szCs w:val="22"/>
          <w:lang w:val="en-AU"/>
        </w:rPr>
        <w:footnoteReference w:id="9"/>
      </w:r>
    </w:p>
    <w:p w14:paraId="79D43D64" w14:textId="77777777" w:rsidR="00074218" w:rsidRDefault="00074218" w:rsidP="007E7B16">
      <w:pPr>
        <w:ind w:left="1440" w:hanging="565"/>
        <w:rPr>
          <w:rFonts w:ascii="Arial" w:eastAsia="Arial" w:hAnsi="Arial" w:cs="Arial"/>
          <w:sz w:val="22"/>
          <w:szCs w:val="22"/>
          <w:lang w:val="en-AU"/>
        </w:rPr>
      </w:pPr>
    </w:p>
    <w:p w14:paraId="5E441725" w14:textId="10A97C19" w:rsidR="00095B62" w:rsidRDefault="0048798F" w:rsidP="007E7B16">
      <w:pPr>
        <w:ind w:left="1440" w:hanging="565"/>
        <w:rPr>
          <w:rFonts w:ascii="Arial" w:eastAsia="Arial" w:hAnsi="Arial" w:cs="Arial"/>
          <w:sz w:val="22"/>
          <w:szCs w:val="22"/>
          <w:lang w:val="en-AU"/>
        </w:rPr>
      </w:pPr>
      <w:r>
        <w:rPr>
          <w:rFonts w:ascii="Arial" w:eastAsia="Arial" w:hAnsi="Arial" w:cs="Arial"/>
          <w:sz w:val="22"/>
          <w:szCs w:val="22"/>
          <w:lang w:val="en-AU"/>
        </w:rPr>
        <w:t>56</w:t>
      </w:r>
      <w:r w:rsidR="00AB40D6">
        <w:rPr>
          <w:rFonts w:ascii="Arial" w:eastAsia="Arial" w:hAnsi="Arial" w:cs="Arial"/>
          <w:sz w:val="22"/>
          <w:szCs w:val="22"/>
          <w:lang w:val="en-AU"/>
        </w:rPr>
        <w:t>.</w:t>
      </w:r>
      <w:r w:rsidR="00AB40D6">
        <w:rPr>
          <w:rFonts w:ascii="Arial" w:eastAsia="Arial" w:hAnsi="Arial" w:cs="Arial"/>
          <w:sz w:val="22"/>
          <w:szCs w:val="22"/>
          <w:lang w:val="en-AU"/>
        </w:rPr>
        <w:tab/>
      </w:r>
      <w:r w:rsidR="00095B62">
        <w:rPr>
          <w:rFonts w:ascii="Arial" w:eastAsia="Arial" w:hAnsi="Arial" w:cs="Arial"/>
          <w:sz w:val="22"/>
          <w:szCs w:val="22"/>
          <w:lang w:val="en-AU"/>
        </w:rPr>
        <w:t xml:space="preserve">Therefore, the meaning of compensation is relevant to the determination of the DRP as to </w:t>
      </w:r>
      <w:r w:rsidR="00D557F5" w:rsidRPr="005E07F4">
        <w:rPr>
          <w:rFonts w:ascii="Arial" w:eastAsia="Arial" w:hAnsi="Arial" w:cs="Arial"/>
          <w:spacing w:val="1"/>
          <w:sz w:val="22"/>
          <w:szCs w:val="22"/>
          <w:lang w:val="en-AU"/>
        </w:rPr>
        <w:t xml:space="preserve">which </w:t>
      </w:r>
      <w:r w:rsidR="00D557F5" w:rsidRPr="006167E9">
        <w:rPr>
          <w:rFonts w:ascii="Arial" w:eastAsia="Arial" w:hAnsi="Arial" w:cs="Arial"/>
          <w:i/>
          <w:spacing w:val="1"/>
          <w:sz w:val="22"/>
          <w:szCs w:val="22"/>
          <w:lang w:val="en-AU"/>
        </w:rPr>
        <w:t>Market Participants</w:t>
      </w:r>
      <w:r w:rsidR="00D557F5" w:rsidRPr="005E07F4">
        <w:rPr>
          <w:rFonts w:ascii="Arial" w:eastAsia="Arial" w:hAnsi="Arial" w:cs="Arial"/>
          <w:spacing w:val="1"/>
          <w:sz w:val="22"/>
          <w:szCs w:val="22"/>
          <w:lang w:val="en-AU"/>
        </w:rPr>
        <w:t xml:space="preserve"> are to receive compensation from the </w:t>
      </w:r>
      <w:r w:rsidR="00D557F5" w:rsidRPr="006167E9">
        <w:rPr>
          <w:rFonts w:ascii="Arial" w:eastAsia="Arial" w:hAnsi="Arial" w:cs="Arial"/>
          <w:i/>
          <w:spacing w:val="1"/>
          <w:sz w:val="22"/>
          <w:szCs w:val="22"/>
          <w:lang w:val="en-AU"/>
        </w:rPr>
        <w:t>participant compensation fund</w:t>
      </w:r>
      <w:r w:rsidR="00D557F5" w:rsidRPr="005E07F4">
        <w:rPr>
          <w:rFonts w:ascii="Arial" w:eastAsia="Arial" w:hAnsi="Arial" w:cs="Arial"/>
          <w:spacing w:val="1"/>
          <w:sz w:val="22"/>
          <w:szCs w:val="22"/>
          <w:lang w:val="en-AU"/>
        </w:rPr>
        <w:t xml:space="preserve"> for that </w:t>
      </w:r>
      <w:r w:rsidR="00D557F5" w:rsidRPr="006167E9">
        <w:rPr>
          <w:rFonts w:ascii="Arial" w:eastAsia="Arial" w:hAnsi="Arial" w:cs="Arial"/>
          <w:i/>
          <w:spacing w:val="1"/>
          <w:sz w:val="22"/>
          <w:szCs w:val="22"/>
          <w:lang w:val="en-AU"/>
        </w:rPr>
        <w:t>unintended scheduling result</w:t>
      </w:r>
      <w:r w:rsidR="00D557F5">
        <w:rPr>
          <w:rFonts w:ascii="Arial" w:eastAsia="Arial" w:hAnsi="Arial" w:cs="Arial"/>
          <w:spacing w:val="1"/>
          <w:sz w:val="22"/>
          <w:szCs w:val="22"/>
          <w:lang w:val="en-AU"/>
        </w:rPr>
        <w:t xml:space="preserve"> </w:t>
      </w:r>
      <w:r w:rsidR="00294D4F">
        <w:rPr>
          <w:rFonts w:ascii="Arial" w:eastAsia="Arial" w:hAnsi="Arial" w:cs="Arial"/>
          <w:sz w:val="22"/>
          <w:szCs w:val="22"/>
          <w:lang w:val="en-AU"/>
        </w:rPr>
        <w:t xml:space="preserve">under </w:t>
      </w:r>
      <w:proofErr w:type="spellStart"/>
      <w:r w:rsidR="00294D4F">
        <w:rPr>
          <w:rFonts w:ascii="Arial" w:eastAsia="Arial" w:hAnsi="Arial" w:cs="Arial"/>
          <w:sz w:val="22"/>
          <w:szCs w:val="22"/>
          <w:lang w:val="en-AU"/>
        </w:rPr>
        <w:t>subrule</w:t>
      </w:r>
      <w:proofErr w:type="spellEnd"/>
      <w:r w:rsidR="00294D4F">
        <w:rPr>
          <w:rFonts w:ascii="Arial" w:eastAsia="Arial" w:hAnsi="Arial" w:cs="Arial"/>
          <w:sz w:val="22"/>
          <w:szCs w:val="22"/>
          <w:lang w:val="en-AU"/>
        </w:rPr>
        <w:t xml:space="preserve"> 226(1)(a)</w:t>
      </w:r>
      <w:r w:rsidR="00095B62">
        <w:rPr>
          <w:rFonts w:ascii="Arial" w:eastAsia="Arial" w:hAnsi="Arial" w:cs="Arial"/>
          <w:sz w:val="22"/>
          <w:szCs w:val="22"/>
          <w:lang w:val="en-AU"/>
        </w:rPr>
        <w:t>, not just the determination of the DRP as to the amount of compensation to be paid</w:t>
      </w:r>
      <w:r w:rsidR="00294D4F">
        <w:rPr>
          <w:rFonts w:ascii="Arial" w:eastAsia="Arial" w:hAnsi="Arial" w:cs="Arial"/>
          <w:sz w:val="22"/>
          <w:szCs w:val="22"/>
          <w:lang w:val="en-AU"/>
        </w:rPr>
        <w:t xml:space="preserve"> under </w:t>
      </w:r>
      <w:proofErr w:type="spellStart"/>
      <w:r w:rsidR="00294D4F">
        <w:rPr>
          <w:rFonts w:ascii="Arial" w:eastAsia="Arial" w:hAnsi="Arial" w:cs="Arial"/>
          <w:sz w:val="22"/>
          <w:szCs w:val="22"/>
          <w:lang w:val="en-AU"/>
        </w:rPr>
        <w:t>subrule</w:t>
      </w:r>
      <w:proofErr w:type="spellEnd"/>
      <w:r w:rsidR="00294D4F">
        <w:rPr>
          <w:rFonts w:ascii="Arial" w:eastAsia="Arial" w:hAnsi="Arial" w:cs="Arial"/>
          <w:sz w:val="22"/>
          <w:szCs w:val="22"/>
          <w:lang w:val="en-AU"/>
        </w:rPr>
        <w:t xml:space="preserve"> 226(1)(b)</w:t>
      </w:r>
      <w:r w:rsidR="00095B62">
        <w:rPr>
          <w:rFonts w:ascii="Arial" w:eastAsia="Arial" w:hAnsi="Arial" w:cs="Arial"/>
          <w:sz w:val="22"/>
          <w:szCs w:val="22"/>
          <w:lang w:val="en-AU"/>
        </w:rPr>
        <w:t>.</w:t>
      </w:r>
    </w:p>
    <w:p w14:paraId="7538BCFB" w14:textId="77777777" w:rsidR="00095B62" w:rsidRDefault="00095B62" w:rsidP="007E7B16">
      <w:pPr>
        <w:ind w:left="1440" w:hanging="565"/>
        <w:rPr>
          <w:rFonts w:ascii="Arial" w:eastAsia="Arial" w:hAnsi="Arial" w:cs="Arial"/>
          <w:sz w:val="22"/>
          <w:szCs w:val="22"/>
          <w:lang w:val="en-AU"/>
        </w:rPr>
      </w:pPr>
    </w:p>
    <w:p w14:paraId="1CB6E185" w14:textId="510A9423" w:rsidR="00074218" w:rsidRDefault="0048798F" w:rsidP="0079350F">
      <w:pPr>
        <w:ind w:left="1440" w:hanging="565"/>
        <w:rPr>
          <w:rFonts w:ascii="Arial" w:eastAsia="Arial" w:hAnsi="Arial" w:cs="Arial"/>
          <w:sz w:val="22"/>
          <w:szCs w:val="22"/>
          <w:lang w:val="en-AU"/>
        </w:rPr>
      </w:pPr>
      <w:r>
        <w:rPr>
          <w:rFonts w:ascii="Arial" w:eastAsia="Arial" w:hAnsi="Arial" w:cs="Arial"/>
          <w:sz w:val="22"/>
          <w:szCs w:val="22"/>
          <w:lang w:val="en-AU"/>
        </w:rPr>
        <w:t>57</w:t>
      </w:r>
      <w:r w:rsidR="00BE6F1B">
        <w:rPr>
          <w:rFonts w:ascii="Arial" w:eastAsia="Arial" w:hAnsi="Arial" w:cs="Arial"/>
          <w:sz w:val="22"/>
          <w:szCs w:val="22"/>
          <w:lang w:val="en-AU"/>
        </w:rPr>
        <w:t>.</w:t>
      </w:r>
      <w:r w:rsidR="00BE6F1B">
        <w:rPr>
          <w:rFonts w:ascii="Arial" w:eastAsia="Arial" w:hAnsi="Arial" w:cs="Arial"/>
          <w:sz w:val="22"/>
          <w:szCs w:val="22"/>
          <w:lang w:val="en-AU"/>
        </w:rPr>
        <w:tab/>
      </w:r>
      <w:r w:rsidR="007E014F">
        <w:rPr>
          <w:rFonts w:ascii="Arial" w:eastAsia="Arial" w:hAnsi="Arial" w:cs="Arial"/>
          <w:sz w:val="22"/>
          <w:szCs w:val="22"/>
          <w:lang w:val="en-AU"/>
        </w:rPr>
        <w:t>The meaning of c</w:t>
      </w:r>
      <w:r w:rsidR="00CB35B3">
        <w:rPr>
          <w:rFonts w:ascii="Arial" w:eastAsia="Arial" w:hAnsi="Arial" w:cs="Arial"/>
          <w:sz w:val="22"/>
          <w:szCs w:val="22"/>
          <w:lang w:val="en-AU"/>
        </w:rPr>
        <w:t xml:space="preserve">ompensation </w:t>
      </w:r>
      <w:r w:rsidR="00AB40D6">
        <w:rPr>
          <w:rFonts w:ascii="Arial" w:eastAsia="Arial" w:hAnsi="Arial" w:cs="Arial"/>
          <w:sz w:val="22"/>
          <w:szCs w:val="22"/>
          <w:lang w:val="en-AU"/>
        </w:rPr>
        <w:t xml:space="preserve">and the manner in which compensation is to be determined </w:t>
      </w:r>
      <w:r w:rsidR="00C904FB">
        <w:rPr>
          <w:rFonts w:ascii="Arial" w:eastAsia="Arial" w:hAnsi="Arial" w:cs="Arial"/>
          <w:sz w:val="22"/>
          <w:szCs w:val="22"/>
          <w:lang w:val="en-AU"/>
        </w:rPr>
        <w:t xml:space="preserve">is not defined or prescribed </w:t>
      </w:r>
      <w:r w:rsidR="00CB35B3">
        <w:rPr>
          <w:rFonts w:ascii="Arial" w:eastAsia="Arial" w:hAnsi="Arial" w:cs="Arial"/>
          <w:sz w:val="22"/>
          <w:szCs w:val="22"/>
          <w:lang w:val="en-AU"/>
        </w:rPr>
        <w:t xml:space="preserve">in </w:t>
      </w:r>
      <w:r w:rsidR="00074218">
        <w:rPr>
          <w:rFonts w:ascii="Arial" w:eastAsia="Arial" w:hAnsi="Arial" w:cs="Arial"/>
          <w:sz w:val="22"/>
          <w:szCs w:val="22"/>
          <w:lang w:val="en-AU"/>
        </w:rPr>
        <w:t>the NGR</w:t>
      </w:r>
      <w:r w:rsidR="00095B62">
        <w:rPr>
          <w:rFonts w:ascii="Arial" w:eastAsia="Arial" w:hAnsi="Arial" w:cs="Arial"/>
          <w:sz w:val="22"/>
          <w:szCs w:val="22"/>
          <w:lang w:val="en-AU"/>
        </w:rPr>
        <w:t>.</w:t>
      </w:r>
    </w:p>
    <w:p w14:paraId="2EF67A5E" w14:textId="77777777" w:rsidR="00095B62" w:rsidRDefault="00095B62" w:rsidP="007E7B16">
      <w:pPr>
        <w:ind w:left="1440" w:hanging="565"/>
        <w:rPr>
          <w:rFonts w:ascii="Arial" w:eastAsia="Arial" w:hAnsi="Arial" w:cs="Arial"/>
          <w:sz w:val="22"/>
          <w:szCs w:val="22"/>
          <w:lang w:val="en-AU"/>
        </w:rPr>
      </w:pPr>
    </w:p>
    <w:p w14:paraId="40C133D4" w14:textId="1DE1E061" w:rsidR="005E07F4" w:rsidRDefault="0048798F" w:rsidP="00576AE1">
      <w:pPr>
        <w:ind w:left="1440" w:hanging="565"/>
        <w:rPr>
          <w:rFonts w:ascii="Arial" w:eastAsia="Arial" w:hAnsi="Arial" w:cs="Arial"/>
          <w:sz w:val="22"/>
          <w:szCs w:val="22"/>
          <w:lang w:val="en-AU"/>
        </w:rPr>
      </w:pPr>
      <w:r>
        <w:rPr>
          <w:rFonts w:ascii="Arial" w:eastAsia="Arial" w:hAnsi="Arial" w:cs="Arial"/>
          <w:sz w:val="22"/>
          <w:szCs w:val="22"/>
          <w:lang w:val="en-AU"/>
        </w:rPr>
        <w:t>58</w:t>
      </w:r>
      <w:r w:rsidR="00BE6F1B">
        <w:rPr>
          <w:rFonts w:ascii="Arial" w:eastAsia="Arial" w:hAnsi="Arial" w:cs="Arial"/>
          <w:sz w:val="22"/>
          <w:szCs w:val="22"/>
          <w:lang w:val="en-AU"/>
        </w:rPr>
        <w:t>.</w:t>
      </w:r>
      <w:r w:rsidR="00BE6F1B">
        <w:rPr>
          <w:rFonts w:ascii="Arial" w:eastAsia="Arial" w:hAnsi="Arial" w:cs="Arial"/>
          <w:sz w:val="22"/>
          <w:szCs w:val="22"/>
          <w:lang w:val="en-AU"/>
        </w:rPr>
        <w:tab/>
      </w:r>
      <w:r w:rsidR="005E07F4">
        <w:rPr>
          <w:rFonts w:ascii="Arial" w:eastAsia="Arial" w:hAnsi="Arial" w:cs="Arial"/>
          <w:sz w:val="22"/>
          <w:szCs w:val="22"/>
          <w:lang w:val="en-AU"/>
        </w:rPr>
        <w:t>As Rule 226 uses the term compensation and not estimated financial effect, it is submitted that compensation for the purposes of Rule 226 does not mean the same as estimated financial effect for the purpose of Rule 217(4).</w:t>
      </w:r>
    </w:p>
    <w:p w14:paraId="4EEE1106" w14:textId="77777777" w:rsidR="005E07F4" w:rsidRDefault="005E07F4" w:rsidP="00620CCC">
      <w:pPr>
        <w:ind w:left="1440"/>
        <w:rPr>
          <w:rFonts w:ascii="Arial" w:eastAsia="Arial" w:hAnsi="Arial" w:cs="Arial"/>
          <w:sz w:val="22"/>
          <w:szCs w:val="22"/>
          <w:lang w:val="en-AU"/>
        </w:rPr>
      </w:pPr>
    </w:p>
    <w:p w14:paraId="1E0FF82F" w14:textId="7D699EA9" w:rsidR="00095B62" w:rsidRDefault="0048798F" w:rsidP="00576AE1">
      <w:pPr>
        <w:widowControl w:val="0"/>
        <w:ind w:left="1440" w:hanging="565"/>
        <w:rPr>
          <w:rFonts w:ascii="Arial" w:eastAsia="Arial" w:hAnsi="Arial" w:cs="Arial"/>
          <w:sz w:val="22"/>
          <w:szCs w:val="22"/>
          <w:lang w:val="en-AU"/>
        </w:rPr>
      </w:pPr>
      <w:r>
        <w:rPr>
          <w:rFonts w:ascii="Arial" w:eastAsia="Arial" w:hAnsi="Arial" w:cs="Arial"/>
          <w:sz w:val="22"/>
          <w:szCs w:val="22"/>
          <w:lang w:val="en-AU"/>
        </w:rPr>
        <w:t>59</w:t>
      </w:r>
      <w:r w:rsidR="00BE6F1B">
        <w:rPr>
          <w:rFonts w:ascii="Arial" w:eastAsia="Arial" w:hAnsi="Arial" w:cs="Arial"/>
          <w:sz w:val="22"/>
          <w:szCs w:val="22"/>
          <w:lang w:val="en-AU"/>
        </w:rPr>
        <w:t>.</w:t>
      </w:r>
      <w:r w:rsidR="00BE6F1B">
        <w:rPr>
          <w:rFonts w:ascii="Arial" w:eastAsia="Arial" w:hAnsi="Arial" w:cs="Arial"/>
          <w:sz w:val="22"/>
          <w:szCs w:val="22"/>
          <w:lang w:val="en-AU"/>
        </w:rPr>
        <w:tab/>
      </w:r>
      <w:r w:rsidR="005E07F4">
        <w:rPr>
          <w:rFonts w:ascii="Arial" w:eastAsia="Arial" w:hAnsi="Arial" w:cs="Arial"/>
          <w:sz w:val="22"/>
          <w:szCs w:val="22"/>
          <w:lang w:val="en-AU"/>
        </w:rPr>
        <w:t xml:space="preserve">Therefore, </w:t>
      </w:r>
      <w:r w:rsidR="005B0654">
        <w:rPr>
          <w:rFonts w:ascii="Arial" w:eastAsia="Arial" w:hAnsi="Arial" w:cs="Arial"/>
          <w:sz w:val="22"/>
          <w:szCs w:val="22"/>
          <w:lang w:val="en-AU"/>
        </w:rPr>
        <w:t xml:space="preserve">it is submitted that, </w:t>
      </w:r>
      <w:r w:rsidR="005E07F4">
        <w:rPr>
          <w:rFonts w:ascii="Arial" w:eastAsia="Arial" w:hAnsi="Arial" w:cs="Arial"/>
          <w:sz w:val="22"/>
          <w:szCs w:val="22"/>
          <w:lang w:val="en-AU"/>
        </w:rPr>
        <w:t>e</w:t>
      </w:r>
      <w:r w:rsidR="00095B62">
        <w:rPr>
          <w:rFonts w:ascii="Arial" w:eastAsia="Arial" w:hAnsi="Arial" w:cs="Arial"/>
          <w:sz w:val="22"/>
          <w:szCs w:val="22"/>
          <w:lang w:val="en-AU"/>
        </w:rPr>
        <w:t xml:space="preserve">ven if there has been an estimated financial effect on a </w:t>
      </w:r>
      <w:r w:rsidR="00095B62" w:rsidRPr="006167E9">
        <w:rPr>
          <w:rFonts w:ascii="Arial" w:eastAsia="Arial" w:hAnsi="Arial" w:cs="Arial"/>
          <w:i/>
          <w:sz w:val="22"/>
          <w:szCs w:val="22"/>
          <w:lang w:val="en-AU"/>
        </w:rPr>
        <w:t>Market Participant</w:t>
      </w:r>
      <w:r w:rsidR="00095B62">
        <w:rPr>
          <w:rFonts w:ascii="Arial" w:eastAsia="Arial" w:hAnsi="Arial" w:cs="Arial"/>
          <w:sz w:val="22"/>
          <w:szCs w:val="22"/>
          <w:lang w:val="en-AU"/>
        </w:rPr>
        <w:t xml:space="preserve">, the DRP may determine that compensation is not payable to that </w:t>
      </w:r>
      <w:r w:rsidR="005E07F4" w:rsidRPr="006167E9">
        <w:rPr>
          <w:rFonts w:ascii="Arial" w:eastAsia="Arial" w:hAnsi="Arial" w:cs="Arial"/>
          <w:i/>
          <w:sz w:val="22"/>
          <w:szCs w:val="22"/>
          <w:lang w:val="en-AU"/>
        </w:rPr>
        <w:t>Market Participant</w:t>
      </w:r>
      <w:r w:rsidR="006D66A5">
        <w:rPr>
          <w:rFonts w:ascii="Arial" w:eastAsia="Arial" w:hAnsi="Arial" w:cs="Arial"/>
          <w:sz w:val="22"/>
          <w:szCs w:val="22"/>
          <w:lang w:val="en-AU"/>
        </w:rPr>
        <w:t>.</w:t>
      </w:r>
    </w:p>
    <w:p w14:paraId="37EBAB25" w14:textId="77777777" w:rsidR="006D66A5" w:rsidRDefault="006D66A5" w:rsidP="00BE6F1B">
      <w:pPr>
        <w:widowControl w:val="0"/>
        <w:ind w:left="1440" w:hanging="720"/>
        <w:rPr>
          <w:rFonts w:ascii="Arial" w:eastAsia="Arial" w:hAnsi="Arial" w:cs="Arial"/>
          <w:sz w:val="22"/>
          <w:szCs w:val="22"/>
          <w:lang w:val="en-AU"/>
        </w:rPr>
      </w:pPr>
    </w:p>
    <w:p w14:paraId="30893B8B" w14:textId="57F8A6CA" w:rsidR="00D60E12" w:rsidRDefault="0048798F" w:rsidP="00576AE1">
      <w:pPr>
        <w:widowControl w:val="0"/>
        <w:ind w:left="1440" w:hanging="565"/>
        <w:rPr>
          <w:rFonts w:ascii="Arial" w:eastAsia="Arial" w:hAnsi="Arial" w:cs="Arial"/>
          <w:sz w:val="22"/>
          <w:szCs w:val="22"/>
          <w:lang w:val="en-AU"/>
        </w:rPr>
      </w:pPr>
      <w:r>
        <w:rPr>
          <w:rFonts w:ascii="Arial" w:eastAsia="Arial" w:hAnsi="Arial" w:cs="Arial"/>
          <w:sz w:val="22"/>
          <w:szCs w:val="22"/>
          <w:lang w:val="en-AU"/>
        </w:rPr>
        <w:t>60</w:t>
      </w:r>
      <w:r w:rsidR="00703A5B">
        <w:rPr>
          <w:rFonts w:ascii="Arial" w:eastAsia="Arial" w:hAnsi="Arial" w:cs="Arial"/>
          <w:sz w:val="22"/>
          <w:szCs w:val="22"/>
          <w:lang w:val="en-AU"/>
        </w:rPr>
        <w:t>.</w:t>
      </w:r>
      <w:r w:rsidR="00703A5B">
        <w:rPr>
          <w:rFonts w:ascii="Arial" w:eastAsia="Arial" w:hAnsi="Arial" w:cs="Arial"/>
          <w:sz w:val="22"/>
          <w:szCs w:val="22"/>
          <w:lang w:val="en-AU"/>
        </w:rPr>
        <w:tab/>
        <w:t>AEMO submits that</w:t>
      </w:r>
      <w:r w:rsidR="00857121">
        <w:rPr>
          <w:rFonts w:ascii="Arial" w:eastAsia="Arial" w:hAnsi="Arial" w:cs="Arial"/>
          <w:sz w:val="22"/>
          <w:szCs w:val="22"/>
          <w:lang w:val="en-AU"/>
        </w:rPr>
        <w:t xml:space="preserve">, although </w:t>
      </w:r>
      <w:r w:rsidR="000952BA">
        <w:rPr>
          <w:rFonts w:ascii="Arial" w:eastAsia="Arial" w:hAnsi="Arial" w:cs="Arial"/>
          <w:sz w:val="22"/>
          <w:szCs w:val="22"/>
          <w:lang w:val="en-AU"/>
        </w:rPr>
        <w:t xml:space="preserve">there is an estimated financial effect for a </w:t>
      </w:r>
      <w:r w:rsidR="000952BA" w:rsidRPr="00BA5674">
        <w:rPr>
          <w:rFonts w:ascii="Arial" w:eastAsia="Arial" w:hAnsi="Arial" w:cs="Arial"/>
          <w:i/>
          <w:sz w:val="22"/>
          <w:szCs w:val="22"/>
          <w:lang w:val="en-AU"/>
        </w:rPr>
        <w:t xml:space="preserve">Market Participant </w:t>
      </w:r>
      <w:r w:rsidR="000952BA">
        <w:rPr>
          <w:rFonts w:ascii="Arial" w:eastAsia="Arial" w:hAnsi="Arial" w:cs="Arial"/>
          <w:sz w:val="22"/>
          <w:szCs w:val="22"/>
          <w:lang w:val="en-AU"/>
        </w:rPr>
        <w:t xml:space="preserve">based on the application of the NGR for settlement of the </w:t>
      </w:r>
      <w:r w:rsidR="000952BA" w:rsidRPr="000952BA">
        <w:rPr>
          <w:rFonts w:ascii="Arial" w:eastAsia="Arial" w:hAnsi="Arial" w:cs="Arial"/>
          <w:i/>
          <w:sz w:val="22"/>
          <w:szCs w:val="22"/>
          <w:lang w:val="en-AU"/>
        </w:rPr>
        <w:t>Market</w:t>
      </w:r>
      <w:r w:rsidR="000952BA">
        <w:rPr>
          <w:rFonts w:ascii="Arial" w:eastAsia="Arial" w:hAnsi="Arial" w:cs="Arial"/>
          <w:sz w:val="22"/>
          <w:szCs w:val="22"/>
          <w:lang w:val="en-AU"/>
        </w:rPr>
        <w:t xml:space="preserve">, </w:t>
      </w:r>
      <w:r w:rsidR="00742C20">
        <w:rPr>
          <w:rFonts w:ascii="Arial" w:eastAsia="Arial" w:hAnsi="Arial" w:cs="Arial"/>
          <w:sz w:val="22"/>
          <w:szCs w:val="22"/>
          <w:lang w:val="en-AU"/>
        </w:rPr>
        <w:t xml:space="preserve">the DRP should </w:t>
      </w:r>
      <w:r w:rsidR="00703A5B">
        <w:rPr>
          <w:rFonts w:ascii="Arial" w:eastAsia="Arial" w:hAnsi="Arial" w:cs="Arial"/>
          <w:sz w:val="22"/>
          <w:szCs w:val="22"/>
          <w:lang w:val="en-AU"/>
        </w:rPr>
        <w:t xml:space="preserve">consider </w:t>
      </w:r>
      <w:r w:rsidR="00D60E12">
        <w:rPr>
          <w:rFonts w:ascii="Arial" w:eastAsia="Arial" w:hAnsi="Arial" w:cs="Arial"/>
          <w:sz w:val="22"/>
          <w:szCs w:val="22"/>
          <w:lang w:val="en-AU"/>
        </w:rPr>
        <w:t xml:space="preserve">the purpose of the compensation under the NGR for </w:t>
      </w:r>
      <w:r w:rsidR="00D60E12" w:rsidRPr="006E3B62">
        <w:rPr>
          <w:rFonts w:ascii="Arial" w:eastAsia="Arial" w:hAnsi="Arial" w:cs="Arial"/>
          <w:i/>
          <w:sz w:val="22"/>
          <w:szCs w:val="22"/>
          <w:lang w:val="en-AU"/>
        </w:rPr>
        <w:t>unin</w:t>
      </w:r>
      <w:r w:rsidR="00F02B96" w:rsidRPr="006E3B62">
        <w:rPr>
          <w:rFonts w:ascii="Arial" w:eastAsia="Arial" w:hAnsi="Arial" w:cs="Arial"/>
          <w:i/>
          <w:sz w:val="22"/>
          <w:szCs w:val="22"/>
          <w:lang w:val="en-AU"/>
        </w:rPr>
        <w:t>tended scheduling results</w:t>
      </w:r>
      <w:r w:rsidR="00F02B96">
        <w:rPr>
          <w:rFonts w:ascii="Arial" w:eastAsia="Arial" w:hAnsi="Arial" w:cs="Arial"/>
          <w:sz w:val="22"/>
          <w:szCs w:val="22"/>
          <w:lang w:val="en-AU"/>
        </w:rPr>
        <w:t xml:space="preserve"> and </w:t>
      </w:r>
      <w:r w:rsidR="00F064D2">
        <w:rPr>
          <w:rFonts w:ascii="Arial" w:eastAsia="Arial" w:hAnsi="Arial" w:cs="Arial"/>
          <w:sz w:val="22"/>
          <w:szCs w:val="22"/>
          <w:lang w:val="en-AU"/>
        </w:rPr>
        <w:t xml:space="preserve">whether </w:t>
      </w:r>
      <w:r w:rsidR="00D60E12">
        <w:rPr>
          <w:rFonts w:ascii="Arial" w:eastAsia="Arial" w:hAnsi="Arial" w:cs="Arial"/>
          <w:sz w:val="22"/>
          <w:szCs w:val="22"/>
          <w:lang w:val="en-AU"/>
        </w:rPr>
        <w:t xml:space="preserve">financial loss or lost opportunity </w:t>
      </w:r>
      <w:r w:rsidR="00F064D2">
        <w:rPr>
          <w:rFonts w:ascii="Arial" w:eastAsia="Arial" w:hAnsi="Arial" w:cs="Arial"/>
          <w:sz w:val="22"/>
          <w:szCs w:val="22"/>
          <w:lang w:val="en-AU"/>
        </w:rPr>
        <w:t xml:space="preserve">has actually been suffered </w:t>
      </w:r>
      <w:r w:rsidR="000952BA">
        <w:rPr>
          <w:rFonts w:ascii="Arial" w:eastAsia="Arial" w:hAnsi="Arial" w:cs="Arial"/>
          <w:sz w:val="22"/>
          <w:szCs w:val="22"/>
          <w:lang w:val="en-AU"/>
        </w:rPr>
        <w:t xml:space="preserve">by a </w:t>
      </w:r>
      <w:r w:rsidR="000952BA" w:rsidRPr="00BA5674">
        <w:rPr>
          <w:rFonts w:ascii="Arial" w:eastAsia="Arial" w:hAnsi="Arial" w:cs="Arial"/>
          <w:i/>
          <w:sz w:val="22"/>
          <w:szCs w:val="22"/>
          <w:lang w:val="en-AU"/>
        </w:rPr>
        <w:t>Market Participant</w:t>
      </w:r>
      <w:r w:rsidR="000952BA">
        <w:rPr>
          <w:rFonts w:ascii="Arial" w:eastAsia="Arial" w:hAnsi="Arial" w:cs="Arial"/>
          <w:sz w:val="22"/>
          <w:szCs w:val="22"/>
          <w:lang w:val="en-AU"/>
        </w:rPr>
        <w:t>.</w:t>
      </w:r>
    </w:p>
    <w:p w14:paraId="3B02CF5C" w14:textId="77777777" w:rsidR="00387768" w:rsidRPr="005673D8" w:rsidRDefault="00387768" w:rsidP="00BE6F1B">
      <w:pPr>
        <w:widowControl w:val="0"/>
        <w:spacing w:before="1" w:line="280" w:lineRule="exact"/>
        <w:rPr>
          <w:rFonts w:ascii="Arial" w:hAnsi="Arial" w:cs="Arial"/>
          <w:sz w:val="28"/>
          <w:szCs w:val="28"/>
          <w:lang w:val="en-AU"/>
        </w:rPr>
      </w:pPr>
    </w:p>
    <w:p w14:paraId="75D9CC71" w14:textId="53B945DD" w:rsidR="00387768" w:rsidRDefault="003B7E55" w:rsidP="004E0468">
      <w:pPr>
        <w:keepNext/>
        <w:widowControl w:val="0"/>
        <w:ind w:left="136"/>
        <w:rPr>
          <w:rFonts w:ascii="Arial" w:eastAsia="Arial" w:hAnsi="Arial" w:cs="Arial"/>
          <w:sz w:val="32"/>
          <w:szCs w:val="32"/>
          <w:lang w:val="en-AU"/>
        </w:rPr>
      </w:pPr>
      <w:r>
        <w:rPr>
          <w:rFonts w:ascii="Arial" w:eastAsia="Arial" w:hAnsi="Arial" w:cs="Arial"/>
          <w:spacing w:val="-20"/>
          <w:sz w:val="32"/>
          <w:szCs w:val="32"/>
          <w:lang w:val="en-AU"/>
        </w:rPr>
        <w:t>K</w:t>
      </w:r>
      <w:r w:rsidR="005706D7" w:rsidRPr="005673D8">
        <w:rPr>
          <w:rFonts w:ascii="Arial" w:eastAsia="Arial" w:hAnsi="Arial" w:cs="Arial"/>
          <w:sz w:val="32"/>
          <w:szCs w:val="32"/>
          <w:lang w:val="en-AU"/>
        </w:rPr>
        <w:t xml:space="preserve">.    </w:t>
      </w:r>
      <w:r w:rsidR="005706D7" w:rsidRPr="005673D8">
        <w:rPr>
          <w:rFonts w:ascii="Arial" w:eastAsia="Arial" w:hAnsi="Arial" w:cs="Arial"/>
          <w:spacing w:val="48"/>
          <w:sz w:val="32"/>
          <w:szCs w:val="32"/>
          <w:lang w:val="en-AU"/>
        </w:rPr>
        <w:t xml:space="preserve"> </w:t>
      </w:r>
      <w:r w:rsidR="005706D7" w:rsidRPr="005673D8">
        <w:rPr>
          <w:rFonts w:ascii="Arial" w:eastAsia="Arial" w:hAnsi="Arial" w:cs="Arial"/>
          <w:spacing w:val="-21"/>
          <w:w w:val="95"/>
          <w:sz w:val="32"/>
          <w:szCs w:val="32"/>
          <w:lang w:val="en-AU"/>
        </w:rPr>
        <w:t>P</w:t>
      </w:r>
      <w:r w:rsidR="005706D7" w:rsidRPr="005673D8">
        <w:rPr>
          <w:rFonts w:ascii="Arial" w:eastAsia="Arial" w:hAnsi="Arial" w:cs="Arial"/>
          <w:spacing w:val="-18"/>
          <w:w w:val="95"/>
          <w:sz w:val="32"/>
          <w:szCs w:val="32"/>
          <w:lang w:val="en-AU"/>
        </w:rPr>
        <w:t>a</w:t>
      </w:r>
      <w:r w:rsidR="005706D7" w:rsidRPr="005673D8">
        <w:rPr>
          <w:rFonts w:ascii="Arial" w:eastAsia="Arial" w:hAnsi="Arial" w:cs="Arial"/>
          <w:spacing w:val="-23"/>
          <w:w w:val="95"/>
          <w:sz w:val="32"/>
          <w:szCs w:val="32"/>
          <w:lang w:val="en-AU"/>
        </w:rPr>
        <w:t>y</w:t>
      </w:r>
      <w:r w:rsidR="005706D7" w:rsidRPr="005673D8">
        <w:rPr>
          <w:rFonts w:ascii="Arial" w:eastAsia="Arial" w:hAnsi="Arial" w:cs="Arial"/>
          <w:spacing w:val="-21"/>
          <w:w w:val="95"/>
          <w:sz w:val="32"/>
          <w:szCs w:val="32"/>
          <w:lang w:val="en-AU"/>
        </w:rPr>
        <w:t>m</w:t>
      </w:r>
      <w:r w:rsidR="005706D7" w:rsidRPr="005673D8">
        <w:rPr>
          <w:rFonts w:ascii="Arial" w:eastAsia="Arial" w:hAnsi="Arial" w:cs="Arial"/>
          <w:spacing w:val="-20"/>
          <w:w w:val="95"/>
          <w:sz w:val="32"/>
          <w:szCs w:val="32"/>
          <w:lang w:val="en-AU"/>
        </w:rPr>
        <w:t>e</w:t>
      </w:r>
      <w:r w:rsidR="005706D7" w:rsidRPr="005673D8">
        <w:rPr>
          <w:rFonts w:ascii="Arial" w:eastAsia="Arial" w:hAnsi="Arial" w:cs="Arial"/>
          <w:spacing w:val="-18"/>
          <w:w w:val="95"/>
          <w:sz w:val="32"/>
          <w:szCs w:val="32"/>
          <w:lang w:val="en-AU"/>
        </w:rPr>
        <w:t>n</w:t>
      </w:r>
      <w:r w:rsidR="005706D7" w:rsidRPr="005673D8">
        <w:rPr>
          <w:rFonts w:ascii="Arial" w:eastAsia="Arial" w:hAnsi="Arial" w:cs="Arial"/>
          <w:w w:val="95"/>
          <w:sz w:val="32"/>
          <w:szCs w:val="32"/>
          <w:lang w:val="en-AU"/>
        </w:rPr>
        <w:t>t</w:t>
      </w:r>
      <w:r w:rsidR="005706D7" w:rsidRPr="005673D8">
        <w:rPr>
          <w:rFonts w:ascii="Arial" w:eastAsia="Arial" w:hAnsi="Arial" w:cs="Arial"/>
          <w:spacing w:val="-46"/>
          <w:sz w:val="32"/>
          <w:szCs w:val="32"/>
          <w:lang w:val="en-AU"/>
        </w:rPr>
        <w:t xml:space="preserve"> </w:t>
      </w:r>
      <w:r w:rsidR="005706D7" w:rsidRPr="005673D8">
        <w:rPr>
          <w:rFonts w:ascii="Arial" w:eastAsia="Arial" w:hAnsi="Arial" w:cs="Arial"/>
          <w:spacing w:val="-18"/>
          <w:w w:val="95"/>
          <w:sz w:val="32"/>
          <w:szCs w:val="32"/>
          <w:lang w:val="en-AU"/>
        </w:rPr>
        <w:t>o</w:t>
      </w:r>
      <w:r w:rsidR="005706D7" w:rsidRPr="005673D8">
        <w:rPr>
          <w:rFonts w:ascii="Arial" w:eastAsia="Arial" w:hAnsi="Arial" w:cs="Arial"/>
          <w:w w:val="95"/>
          <w:sz w:val="32"/>
          <w:szCs w:val="32"/>
          <w:lang w:val="en-AU"/>
        </w:rPr>
        <w:t>f</w:t>
      </w:r>
      <w:r w:rsidR="005706D7" w:rsidRPr="005673D8">
        <w:rPr>
          <w:rFonts w:ascii="Arial" w:eastAsia="Arial" w:hAnsi="Arial" w:cs="Arial"/>
          <w:spacing w:val="-46"/>
          <w:sz w:val="32"/>
          <w:szCs w:val="32"/>
          <w:lang w:val="en-AU"/>
        </w:rPr>
        <w:t xml:space="preserve"> </w:t>
      </w:r>
      <w:r w:rsidR="005706D7" w:rsidRPr="005673D8">
        <w:rPr>
          <w:rFonts w:ascii="Arial" w:eastAsia="Arial" w:hAnsi="Arial" w:cs="Arial"/>
          <w:spacing w:val="-21"/>
          <w:sz w:val="32"/>
          <w:szCs w:val="32"/>
          <w:lang w:val="en-AU"/>
        </w:rPr>
        <w:t>C</w:t>
      </w:r>
      <w:r w:rsidR="005706D7" w:rsidRPr="005673D8">
        <w:rPr>
          <w:rFonts w:ascii="Arial" w:eastAsia="Arial" w:hAnsi="Arial" w:cs="Arial"/>
          <w:spacing w:val="-20"/>
          <w:sz w:val="32"/>
          <w:szCs w:val="32"/>
          <w:lang w:val="en-AU"/>
        </w:rPr>
        <w:t>o</w:t>
      </w:r>
      <w:r w:rsidR="005706D7" w:rsidRPr="005673D8">
        <w:rPr>
          <w:rFonts w:ascii="Arial" w:eastAsia="Arial" w:hAnsi="Arial" w:cs="Arial"/>
          <w:spacing w:val="-21"/>
          <w:sz w:val="32"/>
          <w:szCs w:val="32"/>
          <w:lang w:val="en-AU"/>
        </w:rPr>
        <w:t>m</w:t>
      </w:r>
      <w:r w:rsidR="005706D7" w:rsidRPr="005673D8">
        <w:rPr>
          <w:rFonts w:ascii="Arial" w:eastAsia="Arial" w:hAnsi="Arial" w:cs="Arial"/>
          <w:spacing w:val="-20"/>
          <w:sz w:val="32"/>
          <w:szCs w:val="32"/>
          <w:lang w:val="en-AU"/>
        </w:rPr>
        <w:t>pens</w:t>
      </w:r>
      <w:r w:rsidR="005706D7" w:rsidRPr="005673D8">
        <w:rPr>
          <w:rFonts w:ascii="Arial" w:eastAsia="Arial" w:hAnsi="Arial" w:cs="Arial"/>
          <w:spacing w:val="-18"/>
          <w:sz w:val="32"/>
          <w:szCs w:val="32"/>
          <w:lang w:val="en-AU"/>
        </w:rPr>
        <w:t>a</w:t>
      </w:r>
      <w:r w:rsidR="005706D7" w:rsidRPr="005673D8">
        <w:rPr>
          <w:rFonts w:ascii="Arial" w:eastAsia="Arial" w:hAnsi="Arial" w:cs="Arial"/>
          <w:spacing w:val="-20"/>
          <w:sz w:val="32"/>
          <w:szCs w:val="32"/>
          <w:lang w:val="en-AU"/>
        </w:rPr>
        <w:t>t</w:t>
      </w:r>
      <w:r w:rsidR="005706D7" w:rsidRPr="005673D8">
        <w:rPr>
          <w:rFonts w:ascii="Arial" w:eastAsia="Arial" w:hAnsi="Arial" w:cs="Arial"/>
          <w:spacing w:val="-22"/>
          <w:sz w:val="32"/>
          <w:szCs w:val="32"/>
          <w:lang w:val="en-AU"/>
        </w:rPr>
        <w:t>i</w:t>
      </w:r>
      <w:r w:rsidR="005706D7" w:rsidRPr="005673D8">
        <w:rPr>
          <w:rFonts w:ascii="Arial" w:eastAsia="Arial" w:hAnsi="Arial" w:cs="Arial"/>
          <w:spacing w:val="-20"/>
          <w:sz w:val="32"/>
          <w:szCs w:val="32"/>
          <w:lang w:val="en-AU"/>
        </w:rPr>
        <w:t>o</w:t>
      </w:r>
      <w:r w:rsidR="005706D7" w:rsidRPr="005673D8">
        <w:rPr>
          <w:rFonts w:ascii="Arial" w:eastAsia="Arial" w:hAnsi="Arial" w:cs="Arial"/>
          <w:sz w:val="32"/>
          <w:szCs w:val="32"/>
          <w:lang w:val="en-AU"/>
        </w:rPr>
        <w:t>n</w:t>
      </w:r>
    </w:p>
    <w:p w14:paraId="357437DD" w14:textId="77777777" w:rsidR="00B45FB4" w:rsidRPr="004E0468" w:rsidRDefault="00B45FB4" w:rsidP="004E0468">
      <w:pPr>
        <w:keepNext/>
        <w:widowControl w:val="0"/>
        <w:ind w:left="136"/>
        <w:rPr>
          <w:rFonts w:ascii="Arial" w:eastAsia="Arial" w:hAnsi="Arial" w:cs="Arial"/>
          <w:sz w:val="22"/>
          <w:szCs w:val="32"/>
          <w:lang w:val="en-AU"/>
        </w:rPr>
      </w:pPr>
    </w:p>
    <w:p w14:paraId="6E020EE0" w14:textId="332D7926" w:rsidR="003F2CB8" w:rsidRPr="005673D8" w:rsidRDefault="0048798F" w:rsidP="004E0468">
      <w:pPr>
        <w:keepNext/>
        <w:spacing w:line="269" w:lineRule="auto"/>
        <w:ind w:left="1502" w:right="130" w:hanging="680"/>
        <w:jc w:val="both"/>
        <w:rPr>
          <w:rFonts w:ascii="Arial" w:eastAsia="Arial" w:hAnsi="Arial" w:cs="Arial"/>
          <w:sz w:val="22"/>
          <w:szCs w:val="22"/>
          <w:lang w:val="en-AU"/>
        </w:rPr>
      </w:pPr>
      <w:r>
        <w:rPr>
          <w:rFonts w:ascii="Arial" w:eastAsia="Arial" w:hAnsi="Arial" w:cs="Arial"/>
          <w:sz w:val="22"/>
          <w:szCs w:val="22"/>
          <w:lang w:val="en-AU"/>
        </w:rPr>
        <w:t>61</w:t>
      </w:r>
      <w:r w:rsidR="005706D7" w:rsidRPr="005673D8">
        <w:rPr>
          <w:rFonts w:ascii="Arial" w:eastAsia="Arial" w:hAnsi="Arial" w:cs="Arial"/>
          <w:sz w:val="22"/>
          <w:szCs w:val="22"/>
          <w:lang w:val="en-AU"/>
        </w:rPr>
        <w:t>.</w:t>
      </w:r>
      <w:r w:rsidR="005E3086" w:rsidRPr="005673D8">
        <w:rPr>
          <w:rFonts w:ascii="Arial" w:eastAsia="Arial" w:hAnsi="Arial" w:cs="Arial"/>
          <w:sz w:val="22"/>
          <w:szCs w:val="22"/>
          <w:lang w:val="en-AU"/>
        </w:rPr>
        <w:tab/>
      </w:r>
      <w:r w:rsidR="005706D7" w:rsidRPr="00C545DE">
        <w:rPr>
          <w:rFonts w:ascii="Arial" w:eastAsia="Arial" w:hAnsi="Arial" w:cs="Arial"/>
          <w:sz w:val="22"/>
          <w:szCs w:val="22"/>
          <w:lang w:val="en-AU"/>
        </w:rPr>
        <w:t>R</w:t>
      </w:r>
      <w:r w:rsidR="005706D7" w:rsidRPr="005673D8">
        <w:rPr>
          <w:rFonts w:ascii="Arial" w:eastAsia="Arial" w:hAnsi="Arial" w:cs="Arial"/>
          <w:sz w:val="22"/>
          <w:szCs w:val="22"/>
          <w:lang w:val="en-AU"/>
        </w:rPr>
        <w:t>u</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227</w:t>
      </w:r>
      <w:r w:rsidR="005706D7" w:rsidRPr="00C545DE">
        <w:rPr>
          <w:rFonts w:ascii="Arial" w:eastAsia="Arial" w:hAnsi="Arial" w:cs="Arial"/>
          <w:sz w:val="22"/>
          <w:szCs w:val="22"/>
          <w:lang w:val="en-AU"/>
        </w:rPr>
        <w:t>(</w:t>
      </w:r>
      <w:r w:rsidR="005706D7" w:rsidRPr="005673D8">
        <w:rPr>
          <w:rFonts w:ascii="Arial" w:eastAsia="Arial" w:hAnsi="Arial" w:cs="Arial"/>
          <w:sz w:val="22"/>
          <w:szCs w:val="22"/>
          <w:lang w:val="en-AU"/>
        </w:rPr>
        <w:t>1)</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so</w:t>
      </w:r>
      <w:r w:rsidR="005706D7" w:rsidRPr="00C545DE">
        <w:rPr>
          <w:rFonts w:ascii="Arial" w:eastAsia="Arial" w:hAnsi="Arial" w:cs="Arial"/>
          <w:sz w:val="22"/>
          <w:szCs w:val="22"/>
          <w:lang w:val="en-AU"/>
        </w:rPr>
        <w:t xml:space="preserve"> req</w:t>
      </w:r>
      <w:r w:rsidR="005706D7" w:rsidRPr="005673D8">
        <w:rPr>
          <w:rFonts w:ascii="Arial" w:eastAsia="Arial" w:hAnsi="Arial" w:cs="Arial"/>
          <w:sz w:val="22"/>
          <w:szCs w:val="22"/>
          <w:lang w:val="en-AU"/>
        </w:rPr>
        <w:t>u</w:t>
      </w:r>
      <w:r w:rsidR="005706D7" w:rsidRPr="00C545DE">
        <w:rPr>
          <w:rFonts w:ascii="Arial" w:eastAsia="Arial" w:hAnsi="Arial" w:cs="Arial"/>
          <w:sz w:val="22"/>
          <w:szCs w:val="22"/>
          <w:lang w:val="en-AU"/>
        </w:rPr>
        <w:t>ire</w:t>
      </w:r>
      <w:r w:rsidR="005706D7" w:rsidRPr="005673D8">
        <w:rPr>
          <w:rFonts w:ascii="Arial" w:eastAsia="Arial" w:hAnsi="Arial" w:cs="Arial"/>
          <w:sz w:val="22"/>
          <w:szCs w:val="22"/>
          <w:lang w:val="en-AU"/>
        </w:rPr>
        <w:t>s</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w:t>
      </w:r>
      <w:r w:rsidR="005706D7" w:rsidRPr="00C545DE">
        <w:rPr>
          <w:rFonts w:ascii="Arial" w:eastAsia="Arial" w:hAnsi="Arial" w:cs="Arial"/>
          <w:sz w:val="22"/>
          <w:szCs w:val="22"/>
          <w:lang w:val="en-AU"/>
        </w:rPr>
        <w:t>a</w:t>
      </w:r>
      <w:r w:rsidR="005706D7" w:rsidRPr="005673D8">
        <w:rPr>
          <w:rFonts w:ascii="Arial" w:eastAsia="Arial" w:hAnsi="Arial" w:cs="Arial"/>
          <w:sz w:val="22"/>
          <w:szCs w:val="22"/>
          <w:lang w:val="en-AU"/>
        </w:rPr>
        <w:t>t</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a</w:t>
      </w:r>
      <w:r w:rsidR="005706D7" w:rsidRPr="005673D8">
        <w:rPr>
          <w:rFonts w:ascii="Arial" w:eastAsia="Arial" w:hAnsi="Arial" w:cs="Arial"/>
          <w:sz w:val="22"/>
          <w:szCs w:val="22"/>
          <w:lang w:val="en-AU"/>
        </w:rPr>
        <w:t>g</w:t>
      </w:r>
      <w:r w:rsidR="005706D7" w:rsidRPr="00C545DE">
        <w:rPr>
          <w:rFonts w:ascii="Arial" w:eastAsia="Arial" w:hAnsi="Arial" w:cs="Arial"/>
          <w:sz w:val="22"/>
          <w:szCs w:val="22"/>
          <w:lang w:val="en-AU"/>
        </w:rPr>
        <w:t>gregat</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am</w:t>
      </w:r>
      <w:r w:rsidR="005706D7" w:rsidRPr="005673D8">
        <w:rPr>
          <w:rFonts w:ascii="Arial" w:eastAsia="Arial" w:hAnsi="Arial" w:cs="Arial"/>
          <w:sz w:val="22"/>
          <w:szCs w:val="22"/>
          <w:lang w:val="en-AU"/>
        </w:rPr>
        <w:t>ount</w:t>
      </w:r>
      <w:r w:rsidR="005706D7" w:rsidRPr="00C545DE">
        <w:rPr>
          <w:rFonts w:ascii="Arial" w:eastAsia="Arial" w:hAnsi="Arial" w:cs="Arial"/>
          <w:sz w:val="22"/>
          <w:szCs w:val="22"/>
          <w:lang w:val="en-AU"/>
        </w:rPr>
        <w:t xml:space="preserve"> o</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c</w:t>
      </w:r>
      <w:r w:rsidR="005706D7" w:rsidRPr="00C545DE">
        <w:rPr>
          <w:rFonts w:ascii="Arial" w:eastAsia="Arial" w:hAnsi="Arial" w:cs="Arial"/>
          <w:sz w:val="22"/>
          <w:szCs w:val="22"/>
          <w:lang w:val="en-AU"/>
        </w:rPr>
        <w:t>om</w:t>
      </w:r>
      <w:r w:rsidR="005706D7" w:rsidRPr="005673D8">
        <w:rPr>
          <w:rFonts w:ascii="Arial" w:eastAsia="Arial" w:hAnsi="Arial" w:cs="Arial"/>
          <w:sz w:val="22"/>
          <w:szCs w:val="22"/>
          <w:lang w:val="en-AU"/>
        </w:rPr>
        <w:t>pensa</w:t>
      </w:r>
      <w:r w:rsidR="005706D7" w:rsidRPr="00C545DE">
        <w:rPr>
          <w:rFonts w:ascii="Arial" w:eastAsia="Arial" w:hAnsi="Arial" w:cs="Arial"/>
          <w:sz w:val="22"/>
          <w:szCs w:val="22"/>
          <w:lang w:val="en-AU"/>
        </w:rPr>
        <w:t>ti</w:t>
      </w:r>
      <w:r w:rsidR="005706D7" w:rsidRPr="005673D8">
        <w:rPr>
          <w:rFonts w:ascii="Arial" w:eastAsia="Arial" w:hAnsi="Arial" w:cs="Arial"/>
          <w:sz w:val="22"/>
          <w:szCs w:val="22"/>
          <w:lang w:val="en-AU"/>
        </w:rPr>
        <w:t>on</w:t>
      </w:r>
      <w:r w:rsidR="005706D7" w:rsidRPr="00C545DE">
        <w:rPr>
          <w:rFonts w:ascii="Arial" w:eastAsia="Arial" w:hAnsi="Arial" w:cs="Arial"/>
          <w:sz w:val="22"/>
          <w:szCs w:val="22"/>
          <w:lang w:val="en-AU"/>
        </w:rPr>
        <w:t xml:space="preserve"> p</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d</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 xml:space="preserve">each </w:t>
      </w:r>
      <w:r w:rsidR="005706D7" w:rsidRPr="00C545DE">
        <w:rPr>
          <w:rFonts w:ascii="Arial" w:eastAsia="Arial" w:hAnsi="Arial" w:cs="Arial"/>
          <w:sz w:val="22"/>
          <w:szCs w:val="22"/>
          <w:lang w:val="en-AU"/>
        </w:rPr>
        <w:t>y</w:t>
      </w:r>
      <w:r w:rsidR="005706D7" w:rsidRPr="005673D8">
        <w:rPr>
          <w:rFonts w:ascii="Arial" w:eastAsia="Arial" w:hAnsi="Arial" w:cs="Arial"/>
          <w:sz w:val="22"/>
          <w:szCs w:val="22"/>
          <w:lang w:val="en-AU"/>
        </w:rPr>
        <w:t>ear</w:t>
      </w:r>
      <w:r w:rsidR="005706D7" w:rsidRPr="00C545DE">
        <w:rPr>
          <w:rFonts w:ascii="Arial" w:eastAsia="Arial" w:hAnsi="Arial" w:cs="Arial"/>
          <w:sz w:val="22"/>
          <w:szCs w:val="22"/>
          <w:lang w:val="en-AU"/>
        </w:rPr>
        <w:t xml:space="preserve"> fr</w:t>
      </w:r>
      <w:r w:rsidR="005706D7" w:rsidRPr="005673D8">
        <w:rPr>
          <w:rFonts w:ascii="Arial" w:eastAsia="Arial" w:hAnsi="Arial" w:cs="Arial"/>
          <w:sz w:val="22"/>
          <w:szCs w:val="22"/>
          <w:lang w:val="en-AU"/>
        </w:rPr>
        <w:t>om</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PC</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m</w:t>
      </w:r>
      <w:r w:rsidR="005706D7" w:rsidRPr="005673D8">
        <w:rPr>
          <w:rFonts w:ascii="Arial" w:eastAsia="Arial" w:hAnsi="Arial" w:cs="Arial"/>
          <w:sz w:val="22"/>
          <w:szCs w:val="22"/>
          <w:lang w:val="en-AU"/>
        </w:rPr>
        <w:t>ust</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not</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x</w:t>
      </w:r>
      <w:r w:rsidR="005706D7" w:rsidRPr="005673D8">
        <w:rPr>
          <w:rFonts w:ascii="Arial" w:eastAsia="Arial" w:hAnsi="Arial" w:cs="Arial"/>
          <w:sz w:val="22"/>
          <w:szCs w:val="22"/>
          <w:lang w:val="en-AU"/>
        </w:rPr>
        <w:t>ceed</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ba</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ance</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hat</w:t>
      </w:r>
      <w:r w:rsidR="005706D7" w:rsidRPr="00C545DE">
        <w:rPr>
          <w:rFonts w:ascii="Arial" w:eastAsia="Arial" w:hAnsi="Arial" w:cs="Arial"/>
          <w:sz w:val="22"/>
          <w:szCs w:val="22"/>
          <w:lang w:val="en-AU"/>
        </w:rPr>
        <w:t xml:space="preserve"> w</w:t>
      </w:r>
      <w:r w:rsidR="005706D7" w:rsidRPr="005673D8">
        <w:rPr>
          <w:rFonts w:ascii="Arial" w:eastAsia="Arial" w:hAnsi="Arial" w:cs="Arial"/>
          <w:sz w:val="22"/>
          <w:szCs w:val="22"/>
          <w:lang w:val="en-AU"/>
        </w:rPr>
        <w:t>ou</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d</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h</w:t>
      </w:r>
      <w:r w:rsidR="005706D7" w:rsidRPr="00C545DE">
        <w:rPr>
          <w:rFonts w:ascii="Arial" w:eastAsia="Arial" w:hAnsi="Arial" w:cs="Arial"/>
          <w:sz w:val="22"/>
          <w:szCs w:val="22"/>
          <w:lang w:val="en-AU"/>
        </w:rPr>
        <w:t>av</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been</w:t>
      </w:r>
      <w:r w:rsidR="005706D7" w:rsidRPr="00C545DE">
        <w:rPr>
          <w:rFonts w:ascii="Arial" w:eastAsia="Arial" w:hAnsi="Arial" w:cs="Arial"/>
          <w:sz w:val="22"/>
          <w:szCs w:val="22"/>
          <w:lang w:val="en-AU"/>
        </w:rPr>
        <w:t xml:space="preserve"> av</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il</w:t>
      </w:r>
      <w:r w:rsidR="005706D7" w:rsidRPr="005673D8">
        <w:rPr>
          <w:rFonts w:ascii="Arial" w:eastAsia="Arial" w:hAnsi="Arial" w:cs="Arial"/>
          <w:sz w:val="22"/>
          <w:szCs w:val="22"/>
          <w:lang w:val="en-AU"/>
        </w:rPr>
        <w:t>ab</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e at</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 end of</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hat</w:t>
      </w:r>
      <w:r w:rsidR="005706D7" w:rsidRPr="00C545DE">
        <w:rPr>
          <w:rFonts w:ascii="Arial" w:eastAsia="Arial" w:hAnsi="Arial" w:cs="Arial"/>
          <w:sz w:val="22"/>
          <w:szCs w:val="22"/>
          <w:lang w:val="en-AU"/>
        </w:rPr>
        <w:t xml:space="preserve"> y</w:t>
      </w:r>
      <w:r w:rsidR="005706D7" w:rsidRPr="005673D8">
        <w:rPr>
          <w:rFonts w:ascii="Arial" w:eastAsia="Arial" w:hAnsi="Arial" w:cs="Arial"/>
          <w:sz w:val="22"/>
          <w:szCs w:val="22"/>
          <w:lang w:val="en-AU"/>
        </w:rPr>
        <w:t>ear</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had no co</w:t>
      </w:r>
      <w:r w:rsidR="005706D7" w:rsidRPr="00C545DE">
        <w:rPr>
          <w:rFonts w:ascii="Arial" w:eastAsia="Arial" w:hAnsi="Arial" w:cs="Arial"/>
          <w:sz w:val="22"/>
          <w:szCs w:val="22"/>
          <w:lang w:val="en-AU"/>
        </w:rPr>
        <w:t>m</w:t>
      </w:r>
      <w:r w:rsidR="005706D7" w:rsidRPr="005673D8">
        <w:rPr>
          <w:rFonts w:ascii="Arial" w:eastAsia="Arial" w:hAnsi="Arial" w:cs="Arial"/>
          <w:sz w:val="22"/>
          <w:szCs w:val="22"/>
          <w:lang w:val="en-AU"/>
        </w:rPr>
        <w:t>pensa</w:t>
      </w:r>
      <w:r w:rsidR="005706D7" w:rsidRPr="00C545DE">
        <w:rPr>
          <w:rFonts w:ascii="Arial" w:eastAsia="Arial" w:hAnsi="Arial" w:cs="Arial"/>
          <w:sz w:val="22"/>
          <w:szCs w:val="22"/>
          <w:lang w:val="en-AU"/>
        </w:rPr>
        <w:t>ti</w:t>
      </w:r>
      <w:r w:rsidR="005706D7" w:rsidRPr="005673D8">
        <w:rPr>
          <w:rFonts w:ascii="Arial" w:eastAsia="Arial" w:hAnsi="Arial" w:cs="Arial"/>
          <w:sz w:val="22"/>
          <w:szCs w:val="22"/>
          <w:lang w:val="en-AU"/>
        </w:rPr>
        <w:t>on pay</w:t>
      </w:r>
      <w:r w:rsidR="005706D7" w:rsidRPr="00C545DE">
        <w:rPr>
          <w:rFonts w:ascii="Arial" w:eastAsia="Arial" w:hAnsi="Arial" w:cs="Arial"/>
          <w:sz w:val="22"/>
          <w:szCs w:val="22"/>
          <w:lang w:val="en-AU"/>
        </w:rPr>
        <w:t>m</w:t>
      </w:r>
      <w:r w:rsidR="005706D7" w:rsidRPr="005673D8">
        <w:rPr>
          <w:rFonts w:ascii="Arial" w:eastAsia="Arial" w:hAnsi="Arial" w:cs="Arial"/>
          <w:sz w:val="22"/>
          <w:szCs w:val="22"/>
          <w:lang w:val="en-AU"/>
        </w:rPr>
        <w:t>en</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 xml:space="preserve">s been </w:t>
      </w:r>
      <w:r w:rsidR="005706D7" w:rsidRPr="00C545DE">
        <w:rPr>
          <w:rFonts w:ascii="Arial" w:eastAsia="Arial" w:hAnsi="Arial" w:cs="Arial"/>
          <w:sz w:val="22"/>
          <w:szCs w:val="22"/>
          <w:lang w:val="en-AU"/>
        </w:rPr>
        <w:t>m</w:t>
      </w:r>
      <w:r w:rsidR="005706D7" w:rsidRPr="005673D8">
        <w:rPr>
          <w:rFonts w:ascii="Arial" w:eastAsia="Arial" w:hAnsi="Arial" w:cs="Arial"/>
          <w:sz w:val="22"/>
          <w:szCs w:val="22"/>
          <w:lang w:val="en-AU"/>
        </w:rPr>
        <w:t xml:space="preserve">ade </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h</w:t>
      </w:r>
      <w:r w:rsidR="005706D7" w:rsidRPr="00C545DE">
        <w:rPr>
          <w:rFonts w:ascii="Arial" w:eastAsia="Arial" w:hAnsi="Arial" w:cs="Arial"/>
          <w:sz w:val="22"/>
          <w:szCs w:val="22"/>
          <w:lang w:val="en-AU"/>
        </w:rPr>
        <w:t>a</w:t>
      </w:r>
      <w:r w:rsidR="005706D7" w:rsidRPr="005673D8">
        <w:rPr>
          <w:rFonts w:ascii="Arial" w:eastAsia="Arial" w:hAnsi="Arial" w:cs="Arial"/>
          <w:sz w:val="22"/>
          <w:szCs w:val="22"/>
          <w:lang w:val="en-AU"/>
        </w:rPr>
        <w:t>t</w:t>
      </w:r>
      <w:r w:rsidR="005706D7" w:rsidRPr="00C545DE">
        <w:rPr>
          <w:rFonts w:ascii="Arial" w:eastAsia="Arial" w:hAnsi="Arial" w:cs="Arial"/>
          <w:sz w:val="22"/>
          <w:szCs w:val="22"/>
          <w:lang w:val="en-AU"/>
        </w:rPr>
        <w:t xml:space="preserve"> y</w:t>
      </w:r>
      <w:r w:rsidR="005706D7" w:rsidRPr="005673D8">
        <w:rPr>
          <w:rFonts w:ascii="Arial" w:eastAsia="Arial" w:hAnsi="Arial" w:cs="Arial"/>
          <w:sz w:val="22"/>
          <w:szCs w:val="22"/>
          <w:lang w:val="en-AU"/>
        </w:rPr>
        <w:t>ear</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 xml:space="preserve">and </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ref</w:t>
      </w:r>
      <w:r w:rsidR="005706D7" w:rsidRPr="005673D8">
        <w:rPr>
          <w:rFonts w:ascii="Arial" w:eastAsia="Arial" w:hAnsi="Arial" w:cs="Arial"/>
          <w:sz w:val="22"/>
          <w:szCs w:val="22"/>
          <w:lang w:val="en-AU"/>
        </w:rPr>
        <w:t>o</w:t>
      </w:r>
      <w:r w:rsidR="005706D7" w:rsidRPr="00C545DE">
        <w:rPr>
          <w:rFonts w:ascii="Arial" w:eastAsia="Arial" w:hAnsi="Arial" w:cs="Arial"/>
          <w:sz w:val="22"/>
          <w:szCs w:val="22"/>
          <w:lang w:val="en-AU"/>
        </w:rPr>
        <w:t>r</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DR</w:t>
      </w:r>
      <w:r w:rsidR="005706D7" w:rsidRPr="005673D8">
        <w:rPr>
          <w:rFonts w:ascii="Arial" w:eastAsia="Arial" w:hAnsi="Arial" w:cs="Arial"/>
          <w:sz w:val="22"/>
          <w:szCs w:val="22"/>
          <w:lang w:val="en-AU"/>
        </w:rPr>
        <w:t xml:space="preserve">P </w:t>
      </w:r>
      <w:r w:rsidR="005706D7" w:rsidRPr="00C545DE">
        <w:rPr>
          <w:rFonts w:ascii="Arial" w:eastAsia="Arial" w:hAnsi="Arial" w:cs="Arial"/>
          <w:sz w:val="22"/>
          <w:szCs w:val="22"/>
          <w:lang w:val="en-AU"/>
        </w:rPr>
        <w:t>m</w:t>
      </w:r>
      <w:r w:rsidR="005706D7" w:rsidRPr="005673D8">
        <w:rPr>
          <w:rFonts w:ascii="Arial" w:eastAsia="Arial" w:hAnsi="Arial" w:cs="Arial"/>
          <w:sz w:val="22"/>
          <w:szCs w:val="22"/>
          <w:lang w:val="en-AU"/>
        </w:rPr>
        <w:t>u</w:t>
      </w:r>
      <w:r w:rsidR="005706D7" w:rsidRPr="00C545DE">
        <w:rPr>
          <w:rFonts w:ascii="Arial" w:eastAsia="Arial" w:hAnsi="Arial" w:cs="Arial"/>
          <w:sz w:val="22"/>
          <w:szCs w:val="22"/>
          <w:lang w:val="en-AU"/>
        </w:rPr>
        <w:t>st</w:t>
      </w:r>
      <w:r w:rsidR="005706D7" w:rsidRPr="005673D8">
        <w:rPr>
          <w:rFonts w:ascii="Arial" w:eastAsia="Arial" w:hAnsi="Arial" w:cs="Arial"/>
          <w:sz w:val="22"/>
          <w:szCs w:val="22"/>
          <w:lang w:val="en-AU"/>
        </w:rPr>
        <w:t>,</w:t>
      </w:r>
      <w:r w:rsidR="005706D7" w:rsidRPr="00C545DE">
        <w:rPr>
          <w:rFonts w:ascii="Arial" w:eastAsia="Arial" w:hAnsi="Arial" w:cs="Arial"/>
          <w:sz w:val="22"/>
          <w:szCs w:val="22"/>
          <w:lang w:val="en-AU"/>
        </w:rPr>
        <w:t xml:space="preserve"> w</w:t>
      </w:r>
      <w:r w:rsidR="005706D7" w:rsidRPr="005673D8">
        <w:rPr>
          <w:rFonts w:ascii="Arial" w:eastAsia="Arial" w:hAnsi="Arial" w:cs="Arial"/>
          <w:sz w:val="22"/>
          <w:szCs w:val="22"/>
          <w:lang w:val="en-AU"/>
        </w:rPr>
        <w:t>hen</w:t>
      </w:r>
      <w:r w:rsidR="005706D7" w:rsidRPr="00C545DE">
        <w:rPr>
          <w:rFonts w:ascii="Arial" w:eastAsia="Arial" w:hAnsi="Arial" w:cs="Arial"/>
          <w:sz w:val="22"/>
          <w:szCs w:val="22"/>
          <w:lang w:val="en-AU"/>
        </w:rPr>
        <w:t xml:space="preserve"> makin</w:t>
      </w:r>
      <w:r w:rsidR="005706D7" w:rsidRPr="005673D8">
        <w:rPr>
          <w:rFonts w:ascii="Arial" w:eastAsia="Arial" w:hAnsi="Arial" w:cs="Arial"/>
          <w:sz w:val="22"/>
          <w:szCs w:val="22"/>
          <w:lang w:val="en-AU"/>
        </w:rPr>
        <w:t>g</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de</w:t>
      </w:r>
      <w:r w:rsidR="005706D7" w:rsidRPr="00C545DE">
        <w:rPr>
          <w:rFonts w:ascii="Arial" w:eastAsia="Arial" w:hAnsi="Arial" w:cs="Arial"/>
          <w:sz w:val="22"/>
          <w:szCs w:val="22"/>
          <w:lang w:val="en-AU"/>
        </w:rPr>
        <w:t>termi</w:t>
      </w:r>
      <w:r w:rsidR="005706D7" w:rsidRPr="005673D8">
        <w:rPr>
          <w:rFonts w:ascii="Arial" w:eastAsia="Arial" w:hAnsi="Arial" w:cs="Arial"/>
          <w:sz w:val="22"/>
          <w:szCs w:val="22"/>
          <w:lang w:val="en-AU"/>
        </w:rPr>
        <w:t>na</w:t>
      </w:r>
      <w:r w:rsidR="005706D7" w:rsidRPr="00C545DE">
        <w:rPr>
          <w:rFonts w:ascii="Arial" w:eastAsia="Arial" w:hAnsi="Arial" w:cs="Arial"/>
          <w:sz w:val="22"/>
          <w:szCs w:val="22"/>
          <w:lang w:val="en-AU"/>
        </w:rPr>
        <w:t>ti</w:t>
      </w:r>
      <w:r w:rsidR="005706D7" w:rsidRPr="005673D8">
        <w:rPr>
          <w:rFonts w:ascii="Arial" w:eastAsia="Arial" w:hAnsi="Arial" w:cs="Arial"/>
          <w:sz w:val="22"/>
          <w:szCs w:val="22"/>
          <w:lang w:val="en-AU"/>
        </w:rPr>
        <w:t>on,</w:t>
      </w:r>
      <w:r w:rsidR="005706D7" w:rsidRPr="00C545DE">
        <w:rPr>
          <w:rFonts w:ascii="Arial" w:eastAsia="Arial" w:hAnsi="Arial" w:cs="Arial"/>
          <w:sz w:val="22"/>
          <w:szCs w:val="22"/>
          <w:lang w:val="en-AU"/>
        </w:rPr>
        <w:t xml:space="preserve"> tak</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i</w:t>
      </w:r>
      <w:r w:rsidR="005706D7" w:rsidRPr="005673D8">
        <w:rPr>
          <w:rFonts w:ascii="Arial" w:eastAsia="Arial" w:hAnsi="Arial" w:cs="Arial"/>
          <w:sz w:val="22"/>
          <w:szCs w:val="22"/>
          <w:lang w:val="en-AU"/>
        </w:rPr>
        <w:t>n</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o</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ac</w:t>
      </w:r>
      <w:r w:rsidR="005706D7" w:rsidRPr="00C545DE">
        <w:rPr>
          <w:rFonts w:ascii="Arial" w:eastAsia="Arial" w:hAnsi="Arial" w:cs="Arial"/>
          <w:sz w:val="22"/>
          <w:szCs w:val="22"/>
          <w:lang w:val="en-AU"/>
        </w:rPr>
        <w:t>c</w:t>
      </w:r>
      <w:r w:rsidR="005706D7" w:rsidRPr="005673D8">
        <w:rPr>
          <w:rFonts w:ascii="Arial" w:eastAsia="Arial" w:hAnsi="Arial" w:cs="Arial"/>
          <w:sz w:val="22"/>
          <w:szCs w:val="22"/>
          <w:lang w:val="en-AU"/>
        </w:rPr>
        <w:t>ount</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 xml:space="preserve">he </w:t>
      </w:r>
      <w:r w:rsidR="005706D7" w:rsidRPr="00C545DE">
        <w:rPr>
          <w:rFonts w:ascii="Arial" w:eastAsia="Arial" w:hAnsi="Arial" w:cs="Arial"/>
          <w:sz w:val="22"/>
          <w:szCs w:val="22"/>
          <w:lang w:val="en-AU"/>
        </w:rPr>
        <w:t>f</w:t>
      </w:r>
      <w:r w:rsidR="005706D7" w:rsidRPr="005673D8">
        <w:rPr>
          <w:rFonts w:ascii="Arial" w:eastAsia="Arial" w:hAnsi="Arial" w:cs="Arial"/>
          <w:sz w:val="22"/>
          <w:szCs w:val="22"/>
          <w:lang w:val="en-AU"/>
        </w:rPr>
        <w:t>o</w:t>
      </w:r>
      <w:r w:rsidR="005706D7" w:rsidRPr="00C545DE">
        <w:rPr>
          <w:rFonts w:ascii="Arial" w:eastAsia="Arial" w:hAnsi="Arial" w:cs="Arial"/>
          <w:sz w:val="22"/>
          <w:szCs w:val="22"/>
          <w:lang w:val="en-AU"/>
        </w:rPr>
        <w:t>ll</w:t>
      </w:r>
      <w:r w:rsidR="005706D7" w:rsidRPr="005673D8">
        <w:rPr>
          <w:rFonts w:ascii="Arial" w:eastAsia="Arial" w:hAnsi="Arial" w:cs="Arial"/>
          <w:sz w:val="22"/>
          <w:szCs w:val="22"/>
          <w:lang w:val="en-AU"/>
        </w:rPr>
        <w:t>o</w:t>
      </w:r>
      <w:r w:rsidR="005706D7" w:rsidRPr="00C545DE">
        <w:rPr>
          <w:rFonts w:ascii="Arial" w:eastAsia="Arial" w:hAnsi="Arial" w:cs="Arial"/>
          <w:sz w:val="22"/>
          <w:szCs w:val="22"/>
          <w:lang w:val="en-AU"/>
        </w:rPr>
        <w:t>wi</w:t>
      </w:r>
      <w:r w:rsidR="005706D7" w:rsidRPr="005673D8">
        <w:rPr>
          <w:rFonts w:ascii="Arial" w:eastAsia="Arial" w:hAnsi="Arial" w:cs="Arial"/>
          <w:sz w:val="22"/>
          <w:szCs w:val="22"/>
          <w:lang w:val="en-AU"/>
        </w:rPr>
        <w:t>ng</w:t>
      </w:r>
      <w:r w:rsidR="005706D7" w:rsidRPr="00C545DE">
        <w:rPr>
          <w:rFonts w:ascii="Arial" w:eastAsia="Arial" w:hAnsi="Arial" w:cs="Arial"/>
          <w:sz w:val="22"/>
          <w:szCs w:val="22"/>
          <w:lang w:val="en-AU"/>
        </w:rPr>
        <w:t xml:space="preserve"> req</w:t>
      </w:r>
      <w:r w:rsidR="005706D7" w:rsidRPr="005673D8">
        <w:rPr>
          <w:rFonts w:ascii="Arial" w:eastAsia="Arial" w:hAnsi="Arial" w:cs="Arial"/>
          <w:sz w:val="22"/>
          <w:szCs w:val="22"/>
          <w:lang w:val="en-AU"/>
        </w:rPr>
        <w:t>u</w:t>
      </w:r>
      <w:r w:rsidR="005706D7" w:rsidRPr="00C545DE">
        <w:rPr>
          <w:rFonts w:ascii="Arial" w:eastAsia="Arial" w:hAnsi="Arial" w:cs="Arial"/>
          <w:sz w:val="22"/>
          <w:szCs w:val="22"/>
          <w:lang w:val="en-AU"/>
        </w:rPr>
        <w:t>irem</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nt</w:t>
      </w:r>
      <w:r w:rsidR="005706D7" w:rsidRPr="005673D8">
        <w:rPr>
          <w:rFonts w:ascii="Arial" w:eastAsia="Arial" w:hAnsi="Arial" w:cs="Arial"/>
          <w:sz w:val="22"/>
          <w:szCs w:val="22"/>
          <w:lang w:val="en-AU"/>
        </w:rPr>
        <w:t>s:</w:t>
      </w:r>
    </w:p>
    <w:p w14:paraId="60019837" w14:textId="77777777" w:rsidR="00387768" w:rsidRPr="00C545DE" w:rsidRDefault="00387768" w:rsidP="00BE6F1B">
      <w:pPr>
        <w:keepNext/>
        <w:widowControl w:val="0"/>
        <w:spacing w:line="268" w:lineRule="auto"/>
        <w:ind w:left="1499" w:right="129" w:hanging="679"/>
        <w:jc w:val="both"/>
        <w:rPr>
          <w:rFonts w:ascii="Arial" w:eastAsia="Arial" w:hAnsi="Arial" w:cs="Arial"/>
          <w:sz w:val="22"/>
          <w:szCs w:val="22"/>
          <w:lang w:val="en-AU"/>
        </w:rPr>
      </w:pPr>
    </w:p>
    <w:p w14:paraId="3839651A" w14:textId="77777777" w:rsidR="00387768" w:rsidRPr="005673D8" w:rsidRDefault="00535038" w:rsidP="00BE6F1B">
      <w:pPr>
        <w:keepNext/>
        <w:widowControl w:val="0"/>
        <w:spacing w:line="268" w:lineRule="auto"/>
        <w:ind w:left="2160" w:right="129" w:hanging="720"/>
        <w:jc w:val="both"/>
        <w:rPr>
          <w:rFonts w:ascii="Arial" w:eastAsia="Arial" w:hAnsi="Arial" w:cs="Arial"/>
          <w:sz w:val="22"/>
          <w:szCs w:val="22"/>
          <w:lang w:val="en-AU"/>
        </w:rPr>
      </w:pPr>
      <w:r>
        <w:rPr>
          <w:rFonts w:ascii="Arial" w:eastAsia="Arial" w:hAnsi="Arial" w:cs="Arial"/>
          <w:sz w:val="22"/>
          <w:szCs w:val="22"/>
          <w:lang w:val="en-AU"/>
        </w:rPr>
        <w:t>(a)</w:t>
      </w:r>
      <w:r>
        <w:rPr>
          <w:rFonts w:ascii="Arial" w:eastAsia="Arial" w:hAnsi="Arial" w:cs="Arial"/>
          <w:sz w:val="22"/>
          <w:szCs w:val="22"/>
          <w:lang w:val="en-AU"/>
        </w:rPr>
        <w:tab/>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a</w:t>
      </w:r>
      <w:r w:rsidR="005706D7" w:rsidRPr="005673D8">
        <w:rPr>
          <w:rFonts w:ascii="Arial" w:eastAsia="Arial" w:hAnsi="Arial" w:cs="Arial"/>
          <w:sz w:val="22"/>
          <w:szCs w:val="22"/>
          <w:lang w:val="en-AU"/>
        </w:rPr>
        <w:t>g</w:t>
      </w:r>
      <w:r w:rsidR="005706D7" w:rsidRPr="00C545DE">
        <w:rPr>
          <w:rFonts w:ascii="Arial" w:eastAsia="Arial" w:hAnsi="Arial" w:cs="Arial"/>
          <w:sz w:val="22"/>
          <w:szCs w:val="22"/>
          <w:lang w:val="en-AU"/>
        </w:rPr>
        <w:t>gregat</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am</w:t>
      </w:r>
      <w:r w:rsidR="005706D7" w:rsidRPr="005673D8">
        <w:rPr>
          <w:rFonts w:ascii="Arial" w:eastAsia="Arial" w:hAnsi="Arial" w:cs="Arial"/>
          <w:sz w:val="22"/>
          <w:szCs w:val="22"/>
          <w:lang w:val="en-AU"/>
        </w:rPr>
        <w:t>ou</w:t>
      </w:r>
      <w:r w:rsidR="005706D7" w:rsidRPr="00C545DE">
        <w:rPr>
          <w:rFonts w:ascii="Arial" w:eastAsia="Arial" w:hAnsi="Arial" w:cs="Arial"/>
          <w:sz w:val="22"/>
          <w:szCs w:val="22"/>
          <w:lang w:val="en-AU"/>
        </w:rPr>
        <w:t>n</w:t>
      </w:r>
      <w:r w:rsidR="005706D7" w:rsidRPr="005673D8">
        <w:rPr>
          <w:rFonts w:ascii="Arial" w:eastAsia="Arial" w:hAnsi="Arial" w:cs="Arial"/>
          <w:sz w:val="22"/>
          <w:szCs w:val="22"/>
          <w:lang w:val="en-AU"/>
        </w:rPr>
        <w:t>t</w:t>
      </w:r>
      <w:r w:rsidR="005706D7" w:rsidRPr="00C545DE">
        <w:rPr>
          <w:rFonts w:ascii="Arial" w:eastAsia="Arial" w:hAnsi="Arial" w:cs="Arial"/>
          <w:sz w:val="22"/>
          <w:szCs w:val="22"/>
          <w:lang w:val="en-AU"/>
        </w:rPr>
        <w:t xml:space="preserve"> o</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c</w:t>
      </w:r>
      <w:r w:rsidR="005706D7" w:rsidRPr="00C545DE">
        <w:rPr>
          <w:rFonts w:ascii="Arial" w:eastAsia="Arial" w:hAnsi="Arial" w:cs="Arial"/>
          <w:sz w:val="22"/>
          <w:szCs w:val="22"/>
          <w:lang w:val="en-AU"/>
        </w:rPr>
        <w:t>om</w:t>
      </w:r>
      <w:r w:rsidR="005706D7" w:rsidRPr="005673D8">
        <w:rPr>
          <w:rFonts w:ascii="Arial" w:eastAsia="Arial" w:hAnsi="Arial" w:cs="Arial"/>
          <w:sz w:val="22"/>
          <w:szCs w:val="22"/>
          <w:lang w:val="en-AU"/>
        </w:rPr>
        <w:t>pensa</w:t>
      </w:r>
      <w:r w:rsidR="005706D7" w:rsidRPr="00C545DE">
        <w:rPr>
          <w:rFonts w:ascii="Arial" w:eastAsia="Arial" w:hAnsi="Arial" w:cs="Arial"/>
          <w:sz w:val="22"/>
          <w:szCs w:val="22"/>
          <w:lang w:val="en-AU"/>
        </w:rPr>
        <w:t>ti</w:t>
      </w:r>
      <w:r w:rsidR="005706D7" w:rsidRPr="005673D8">
        <w:rPr>
          <w:rFonts w:ascii="Arial" w:eastAsia="Arial" w:hAnsi="Arial" w:cs="Arial"/>
          <w:sz w:val="22"/>
          <w:szCs w:val="22"/>
          <w:lang w:val="en-AU"/>
        </w:rPr>
        <w:t>on</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d</w:t>
      </w:r>
      <w:r w:rsidR="005706D7" w:rsidRPr="00C545DE">
        <w:rPr>
          <w:rFonts w:ascii="Arial" w:eastAsia="Arial" w:hAnsi="Arial" w:cs="Arial"/>
          <w:sz w:val="22"/>
          <w:szCs w:val="22"/>
          <w:lang w:val="en-AU"/>
        </w:rPr>
        <w:t>et</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rmi</w:t>
      </w:r>
      <w:r w:rsidR="005706D7" w:rsidRPr="005673D8">
        <w:rPr>
          <w:rFonts w:ascii="Arial" w:eastAsia="Arial" w:hAnsi="Arial" w:cs="Arial"/>
          <w:sz w:val="22"/>
          <w:szCs w:val="22"/>
          <w:lang w:val="en-AU"/>
        </w:rPr>
        <w:t>ned</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under</w:t>
      </w:r>
      <w:r w:rsidR="005706D7" w:rsidRPr="00C545DE">
        <w:rPr>
          <w:rFonts w:ascii="Arial" w:eastAsia="Arial" w:hAnsi="Arial" w:cs="Arial"/>
          <w:sz w:val="22"/>
          <w:szCs w:val="22"/>
          <w:lang w:val="en-AU"/>
        </w:rPr>
        <w:t xml:space="preserve"> r</w:t>
      </w:r>
      <w:r w:rsidR="005706D7" w:rsidRPr="005673D8">
        <w:rPr>
          <w:rFonts w:ascii="Arial" w:eastAsia="Arial" w:hAnsi="Arial" w:cs="Arial"/>
          <w:sz w:val="22"/>
          <w:szCs w:val="22"/>
          <w:lang w:val="en-AU"/>
        </w:rPr>
        <w:t>u</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 xml:space="preserve">226 </w:t>
      </w:r>
      <w:r w:rsidR="005706D7" w:rsidRPr="00C545DE">
        <w:rPr>
          <w:rFonts w:ascii="Arial" w:eastAsia="Arial" w:hAnsi="Arial" w:cs="Arial"/>
          <w:sz w:val="22"/>
          <w:szCs w:val="22"/>
          <w:lang w:val="en-AU"/>
        </w:rPr>
        <w:t>m</w:t>
      </w:r>
      <w:r w:rsidR="005706D7" w:rsidRPr="005673D8">
        <w:rPr>
          <w:rFonts w:ascii="Arial" w:eastAsia="Arial" w:hAnsi="Arial" w:cs="Arial"/>
          <w:sz w:val="22"/>
          <w:szCs w:val="22"/>
          <w:lang w:val="en-AU"/>
        </w:rPr>
        <w:t>u</w:t>
      </w:r>
      <w:r w:rsidR="005706D7" w:rsidRPr="00C545DE">
        <w:rPr>
          <w:rFonts w:ascii="Arial" w:eastAsia="Arial" w:hAnsi="Arial" w:cs="Arial"/>
          <w:sz w:val="22"/>
          <w:szCs w:val="22"/>
          <w:lang w:val="en-AU"/>
        </w:rPr>
        <w:t>s</w:t>
      </w:r>
      <w:r w:rsidR="005706D7" w:rsidRPr="005673D8">
        <w:rPr>
          <w:rFonts w:ascii="Arial" w:eastAsia="Arial" w:hAnsi="Arial" w:cs="Arial"/>
          <w:sz w:val="22"/>
          <w:szCs w:val="22"/>
          <w:lang w:val="en-AU"/>
        </w:rPr>
        <w:t>t not</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x</w:t>
      </w:r>
      <w:r w:rsidR="005706D7" w:rsidRPr="005673D8">
        <w:rPr>
          <w:rFonts w:ascii="Arial" w:eastAsia="Arial" w:hAnsi="Arial" w:cs="Arial"/>
          <w:sz w:val="22"/>
          <w:szCs w:val="22"/>
          <w:lang w:val="en-AU"/>
        </w:rPr>
        <w:t>ceed</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 ba</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 xml:space="preserve">ance </w:t>
      </w:r>
      <w:r w:rsidR="005706D7" w:rsidRPr="00C545DE">
        <w:rPr>
          <w:rFonts w:ascii="Arial" w:eastAsia="Arial" w:hAnsi="Arial" w:cs="Arial"/>
          <w:sz w:val="22"/>
          <w:szCs w:val="22"/>
          <w:lang w:val="en-AU"/>
        </w:rPr>
        <w:t>o</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 xml:space="preserve">he </w:t>
      </w:r>
      <w:r w:rsidR="005706D7" w:rsidRPr="00C545DE">
        <w:rPr>
          <w:rFonts w:ascii="Arial" w:eastAsia="Arial" w:hAnsi="Arial" w:cs="Arial"/>
          <w:sz w:val="22"/>
          <w:szCs w:val="22"/>
          <w:lang w:val="en-AU"/>
        </w:rPr>
        <w:t>PC</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at</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 xml:space="preserve">he </w:t>
      </w:r>
      <w:r w:rsidR="005706D7" w:rsidRPr="00C545DE">
        <w:rPr>
          <w:rFonts w:ascii="Arial" w:eastAsia="Arial" w:hAnsi="Arial" w:cs="Arial"/>
          <w:sz w:val="22"/>
          <w:szCs w:val="22"/>
          <w:lang w:val="en-AU"/>
        </w:rPr>
        <w:t>tim</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th</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de</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rmi</w:t>
      </w:r>
      <w:r w:rsidR="005706D7" w:rsidRPr="005673D8">
        <w:rPr>
          <w:rFonts w:ascii="Arial" w:eastAsia="Arial" w:hAnsi="Arial" w:cs="Arial"/>
          <w:sz w:val="22"/>
          <w:szCs w:val="22"/>
          <w:lang w:val="en-AU"/>
        </w:rPr>
        <w:t>na</w:t>
      </w:r>
      <w:r w:rsidR="005706D7" w:rsidRPr="00C545DE">
        <w:rPr>
          <w:rFonts w:ascii="Arial" w:eastAsia="Arial" w:hAnsi="Arial" w:cs="Arial"/>
          <w:sz w:val="22"/>
          <w:szCs w:val="22"/>
          <w:lang w:val="en-AU"/>
        </w:rPr>
        <w:t>ti</w:t>
      </w:r>
      <w:r w:rsidR="005706D7" w:rsidRPr="005673D8">
        <w:rPr>
          <w:rFonts w:ascii="Arial" w:eastAsia="Arial" w:hAnsi="Arial" w:cs="Arial"/>
          <w:sz w:val="22"/>
          <w:szCs w:val="22"/>
          <w:lang w:val="en-AU"/>
        </w:rPr>
        <w:t>on</w:t>
      </w:r>
      <w:r w:rsidR="005706D7" w:rsidRPr="00C545DE">
        <w:rPr>
          <w:rFonts w:ascii="Arial" w:eastAsia="Arial" w:hAnsi="Arial" w:cs="Arial"/>
          <w:sz w:val="22"/>
          <w:szCs w:val="22"/>
          <w:lang w:val="en-AU"/>
        </w:rPr>
        <w:t xml:space="preserve"> i</w:t>
      </w:r>
      <w:r w:rsidR="005706D7" w:rsidRPr="005673D8">
        <w:rPr>
          <w:rFonts w:ascii="Arial" w:eastAsia="Arial" w:hAnsi="Arial" w:cs="Arial"/>
          <w:sz w:val="22"/>
          <w:szCs w:val="22"/>
          <w:lang w:val="en-AU"/>
        </w:rPr>
        <w:t xml:space="preserve">s </w:t>
      </w:r>
      <w:r w:rsidR="005706D7" w:rsidRPr="00C545DE">
        <w:rPr>
          <w:rFonts w:ascii="Arial" w:eastAsia="Arial" w:hAnsi="Arial" w:cs="Arial"/>
          <w:sz w:val="22"/>
          <w:szCs w:val="22"/>
          <w:lang w:val="en-AU"/>
        </w:rPr>
        <w:t>m</w:t>
      </w:r>
      <w:r w:rsidR="005706D7" w:rsidRPr="005673D8">
        <w:rPr>
          <w:rFonts w:ascii="Arial" w:eastAsia="Arial" w:hAnsi="Arial" w:cs="Arial"/>
          <w:sz w:val="22"/>
          <w:szCs w:val="22"/>
          <w:lang w:val="en-AU"/>
        </w:rPr>
        <w:t>ad</w:t>
      </w:r>
      <w:r w:rsidR="005706D7" w:rsidRPr="00C545DE">
        <w:rPr>
          <w:rFonts w:ascii="Arial" w:eastAsia="Arial" w:hAnsi="Arial" w:cs="Arial"/>
          <w:sz w:val="22"/>
          <w:szCs w:val="22"/>
          <w:lang w:val="en-AU"/>
        </w:rPr>
        <w:t>e</w:t>
      </w:r>
      <w:r w:rsidR="005706D7" w:rsidRPr="005673D8">
        <w:rPr>
          <w:rFonts w:ascii="Arial" w:eastAsia="Arial" w:hAnsi="Arial" w:cs="Arial"/>
          <w:sz w:val="22"/>
          <w:szCs w:val="22"/>
          <w:lang w:val="en-AU"/>
        </w:rPr>
        <w:t xml:space="preserve">, </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ess</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any a</w:t>
      </w:r>
      <w:r w:rsidR="005706D7" w:rsidRPr="00C545DE">
        <w:rPr>
          <w:rFonts w:ascii="Arial" w:eastAsia="Arial" w:hAnsi="Arial" w:cs="Arial"/>
          <w:sz w:val="22"/>
          <w:szCs w:val="22"/>
          <w:lang w:val="en-AU"/>
        </w:rPr>
        <w:t>m</w:t>
      </w:r>
      <w:r w:rsidR="005706D7" w:rsidRPr="005673D8">
        <w:rPr>
          <w:rFonts w:ascii="Arial" w:eastAsia="Arial" w:hAnsi="Arial" w:cs="Arial"/>
          <w:sz w:val="22"/>
          <w:szCs w:val="22"/>
          <w:lang w:val="en-AU"/>
        </w:rPr>
        <w:t>ount</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not</w:t>
      </w:r>
      <w:r w:rsidR="005706D7" w:rsidRPr="00C545DE">
        <w:rPr>
          <w:rFonts w:ascii="Arial" w:eastAsia="Arial" w:hAnsi="Arial" w:cs="Arial"/>
          <w:sz w:val="22"/>
          <w:szCs w:val="22"/>
          <w:lang w:val="en-AU"/>
        </w:rPr>
        <w:t xml:space="preserve"> ye</w:t>
      </w:r>
      <w:r w:rsidR="005706D7" w:rsidRPr="005673D8">
        <w:rPr>
          <w:rFonts w:ascii="Arial" w:eastAsia="Arial" w:hAnsi="Arial" w:cs="Arial"/>
          <w:sz w:val="22"/>
          <w:szCs w:val="22"/>
          <w:lang w:val="en-AU"/>
        </w:rPr>
        <w:t>t</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pa</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d</w:t>
      </w:r>
      <w:r w:rsidR="005706D7" w:rsidRPr="00C545DE">
        <w:rPr>
          <w:rFonts w:ascii="Arial" w:eastAsia="Arial" w:hAnsi="Arial" w:cs="Arial"/>
          <w:sz w:val="22"/>
          <w:szCs w:val="22"/>
          <w:lang w:val="en-AU"/>
        </w:rPr>
        <w:t xml:space="preserve"> fr</w:t>
      </w:r>
      <w:r w:rsidR="005706D7" w:rsidRPr="005673D8">
        <w:rPr>
          <w:rFonts w:ascii="Arial" w:eastAsia="Arial" w:hAnsi="Arial" w:cs="Arial"/>
          <w:sz w:val="22"/>
          <w:szCs w:val="22"/>
          <w:lang w:val="en-AU"/>
        </w:rPr>
        <w:t>om</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PC</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i</w:t>
      </w:r>
      <w:r w:rsidR="005706D7" w:rsidRPr="005673D8">
        <w:rPr>
          <w:rFonts w:ascii="Arial" w:eastAsia="Arial" w:hAnsi="Arial" w:cs="Arial"/>
          <w:sz w:val="22"/>
          <w:szCs w:val="22"/>
          <w:lang w:val="en-AU"/>
        </w:rPr>
        <w:t>n</w:t>
      </w:r>
      <w:r w:rsidR="005706D7" w:rsidRPr="00C545DE">
        <w:rPr>
          <w:rFonts w:ascii="Arial" w:eastAsia="Arial" w:hAnsi="Arial" w:cs="Arial"/>
          <w:sz w:val="22"/>
          <w:szCs w:val="22"/>
          <w:lang w:val="en-AU"/>
        </w:rPr>
        <w:t xml:space="preserve"> r</w:t>
      </w:r>
      <w:r w:rsidR="005706D7" w:rsidRPr="005673D8">
        <w:rPr>
          <w:rFonts w:ascii="Arial" w:eastAsia="Arial" w:hAnsi="Arial" w:cs="Arial"/>
          <w:sz w:val="22"/>
          <w:szCs w:val="22"/>
          <w:lang w:val="en-AU"/>
        </w:rPr>
        <w:t>espect</w:t>
      </w:r>
      <w:r w:rsidR="005706D7" w:rsidRPr="00C545DE">
        <w:rPr>
          <w:rFonts w:ascii="Arial" w:eastAsia="Arial" w:hAnsi="Arial" w:cs="Arial"/>
          <w:sz w:val="22"/>
          <w:szCs w:val="22"/>
          <w:lang w:val="en-AU"/>
        </w:rPr>
        <w:t xml:space="preserve"> o</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any p</w:t>
      </w:r>
      <w:r w:rsidR="005706D7" w:rsidRPr="00C545DE">
        <w:rPr>
          <w:rFonts w:ascii="Arial" w:eastAsia="Arial" w:hAnsi="Arial" w:cs="Arial"/>
          <w:sz w:val="22"/>
          <w:szCs w:val="22"/>
          <w:lang w:val="en-AU"/>
        </w:rPr>
        <w:t>r</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vi</w:t>
      </w:r>
      <w:r w:rsidR="005706D7" w:rsidRPr="005673D8">
        <w:rPr>
          <w:rFonts w:ascii="Arial" w:eastAsia="Arial" w:hAnsi="Arial" w:cs="Arial"/>
          <w:sz w:val="22"/>
          <w:szCs w:val="22"/>
          <w:lang w:val="en-AU"/>
        </w:rPr>
        <w:t>ous de</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rmi</w:t>
      </w:r>
      <w:r w:rsidR="005706D7" w:rsidRPr="005673D8">
        <w:rPr>
          <w:rFonts w:ascii="Arial" w:eastAsia="Arial" w:hAnsi="Arial" w:cs="Arial"/>
          <w:sz w:val="22"/>
          <w:szCs w:val="22"/>
          <w:lang w:val="en-AU"/>
        </w:rPr>
        <w:t>na</w:t>
      </w:r>
      <w:r w:rsidR="005706D7" w:rsidRPr="00C545DE">
        <w:rPr>
          <w:rFonts w:ascii="Arial" w:eastAsia="Arial" w:hAnsi="Arial" w:cs="Arial"/>
          <w:sz w:val="22"/>
          <w:szCs w:val="22"/>
          <w:lang w:val="en-AU"/>
        </w:rPr>
        <w:t>ti</w:t>
      </w:r>
      <w:r w:rsidR="005706D7" w:rsidRPr="005673D8">
        <w:rPr>
          <w:rFonts w:ascii="Arial" w:eastAsia="Arial" w:hAnsi="Arial" w:cs="Arial"/>
          <w:sz w:val="22"/>
          <w:szCs w:val="22"/>
          <w:lang w:val="en-AU"/>
        </w:rPr>
        <w:t xml:space="preserve">ons; </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and</w:t>
      </w:r>
    </w:p>
    <w:p w14:paraId="0CE8583C" w14:textId="77777777" w:rsidR="00387768" w:rsidRPr="00C545DE" w:rsidRDefault="00387768" w:rsidP="00BE6F1B">
      <w:pPr>
        <w:keepNext/>
        <w:widowControl w:val="0"/>
        <w:spacing w:line="268" w:lineRule="auto"/>
        <w:ind w:left="1499" w:right="129" w:hanging="679"/>
        <w:jc w:val="both"/>
        <w:rPr>
          <w:rFonts w:ascii="Arial" w:eastAsia="Arial" w:hAnsi="Arial" w:cs="Arial"/>
          <w:sz w:val="22"/>
          <w:szCs w:val="22"/>
          <w:lang w:val="en-AU"/>
        </w:rPr>
      </w:pPr>
    </w:p>
    <w:p w14:paraId="488DBBB4" w14:textId="77777777" w:rsidR="00387768" w:rsidRPr="005673D8" w:rsidRDefault="00535038" w:rsidP="00BE6F1B">
      <w:pPr>
        <w:keepNext/>
        <w:widowControl w:val="0"/>
        <w:spacing w:line="268" w:lineRule="auto"/>
        <w:ind w:left="2160" w:right="129" w:hanging="720"/>
        <w:jc w:val="both"/>
        <w:rPr>
          <w:rFonts w:ascii="Arial" w:eastAsia="Arial" w:hAnsi="Arial" w:cs="Arial"/>
          <w:sz w:val="22"/>
          <w:szCs w:val="22"/>
          <w:lang w:val="en-AU"/>
        </w:rPr>
      </w:pPr>
      <w:r>
        <w:rPr>
          <w:rFonts w:ascii="Arial" w:eastAsia="Arial" w:hAnsi="Arial" w:cs="Arial"/>
          <w:sz w:val="22"/>
          <w:szCs w:val="22"/>
          <w:lang w:val="en-AU"/>
        </w:rPr>
        <w:t>(b)</w:t>
      </w:r>
      <w:r>
        <w:rPr>
          <w:rFonts w:ascii="Arial" w:eastAsia="Arial" w:hAnsi="Arial" w:cs="Arial"/>
          <w:sz w:val="22"/>
          <w:szCs w:val="22"/>
          <w:lang w:val="en-AU"/>
        </w:rPr>
        <w:tab/>
      </w:r>
      <w:proofErr w:type="gramStart"/>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he</w:t>
      </w:r>
      <w:proofErr w:type="gramEnd"/>
      <w:r w:rsidR="005706D7" w:rsidRPr="00C545DE">
        <w:rPr>
          <w:rFonts w:ascii="Arial" w:eastAsia="Arial" w:hAnsi="Arial" w:cs="Arial"/>
          <w:sz w:val="22"/>
          <w:szCs w:val="22"/>
          <w:lang w:val="en-AU"/>
        </w:rPr>
        <w:t xml:space="preserve"> a</w:t>
      </w:r>
      <w:r w:rsidR="005706D7" w:rsidRPr="005673D8">
        <w:rPr>
          <w:rFonts w:ascii="Arial" w:eastAsia="Arial" w:hAnsi="Arial" w:cs="Arial"/>
          <w:sz w:val="22"/>
          <w:szCs w:val="22"/>
          <w:lang w:val="en-AU"/>
        </w:rPr>
        <w:t>g</w:t>
      </w:r>
      <w:r w:rsidR="005706D7" w:rsidRPr="00C545DE">
        <w:rPr>
          <w:rFonts w:ascii="Arial" w:eastAsia="Arial" w:hAnsi="Arial" w:cs="Arial"/>
          <w:sz w:val="22"/>
          <w:szCs w:val="22"/>
          <w:lang w:val="en-AU"/>
        </w:rPr>
        <w:t>gregat</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am</w:t>
      </w:r>
      <w:r w:rsidR="005706D7" w:rsidRPr="005673D8">
        <w:rPr>
          <w:rFonts w:ascii="Arial" w:eastAsia="Arial" w:hAnsi="Arial" w:cs="Arial"/>
          <w:sz w:val="22"/>
          <w:szCs w:val="22"/>
          <w:lang w:val="en-AU"/>
        </w:rPr>
        <w:t>ount</w:t>
      </w:r>
      <w:r w:rsidR="005706D7" w:rsidRPr="00C545DE">
        <w:rPr>
          <w:rFonts w:ascii="Arial" w:eastAsia="Arial" w:hAnsi="Arial" w:cs="Arial"/>
          <w:sz w:val="22"/>
          <w:szCs w:val="22"/>
          <w:lang w:val="en-AU"/>
        </w:rPr>
        <w:t xml:space="preserve"> o</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co</w:t>
      </w:r>
      <w:r w:rsidR="005706D7" w:rsidRPr="00C545DE">
        <w:rPr>
          <w:rFonts w:ascii="Arial" w:eastAsia="Arial" w:hAnsi="Arial" w:cs="Arial"/>
          <w:sz w:val="22"/>
          <w:szCs w:val="22"/>
          <w:lang w:val="en-AU"/>
        </w:rPr>
        <w:t>m</w:t>
      </w:r>
      <w:r w:rsidR="005706D7" w:rsidRPr="005673D8">
        <w:rPr>
          <w:rFonts w:ascii="Arial" w:eastAsia="Arial" w:hAnsi="Arial" w:cs="Arial"/>
          <w:sz w:val="22"/>
          <w:szCs w:val="22"/>
          <w:lang w:val="en-AU"/>
        </w:rPr>
        <w:t>pens</w:t>
      </w:r>
      <w:r w:rsidR="005706D7" w:rsidRPr="00C545DE">
        <w:rPr>
          <w:rFonts w:ascii="Arial" w:eastAsia="Arial" w:hAnsi="Arial" w:cs="Arial"/>
          <w:sz w:val="22"/>
          <w:szCs w:val="22"/>
          <w:lang w:val="en-AU"/>
        </w:rPr>
        <w:t>ati</w:t>
      </w:r>
      <w:r w:rsidR="005706D7" w:rsidRPr="005673D8">
        <w:rPr>
          <w:rFonts w:ascii="Arial" w:eastAsia="Arial" w:hAnsi="Arial" w:cs="Arial"/>
          <w:sz w:val="22"/>
          <w:szCs w:val="22"/>
          <w:lang w:val="en-AU"/>
        </w:rPr>
        <w:t>on</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pa</w:t>
      </w:r>
      <w:r w:rsidR="005706D7" w:rsidRPr="00C545DE">
        <w:rPr>
          <w:rFonts w:ascii="Arial" w:eastAsia="Arial" w:hAnsi="Arial" w:cs="Arial"/>
          <w:sz w:val="22"/>
          <w:szCs w:val="22"/>
          <w:lang w:val="en-AU"/>
        </w:rPr>
        <w:t>y</w:t>
      </w:r>
      <w:r w:rsidR="005706D7" w:rsidRPr="005673D8">
        <w:rPr>
          <w:rFonts w:ascii="Arial" w:eastAsia="Arial" w:hAnsi="Arial" w:cs="Arial"/>
          <w:sz w:val="22"/>
          <w:szCs w:val="22"/>
          <w:lang w:val="en-AU"/>
        </w:rPr>
        <w:t>ab</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fr</w:t>
      </w:r>
      <w:r w:rsidR="005706D7" w:rsidRPr="005673D8">
        <w:rPr>
          <w:rFonts w:ascii="Arial" w:eastAsia="Arial" w:hAnsi="Arial" w:cs="Arial"/>
          <w:sz w:val="22"/>
          <w:szCs w:val="22"/>
          <w:lang w:val="en-AU"/>
        </w:rPr>
        <w:t>om</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PC</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at</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 xml:space="preserve">any </w:t>
      </w:r>
      <w:r w:rsidR="005706D7" w:rsidRPr="00C545DE">
        <w:rPr>
          <w:rFonts w:ascii="Arial" w:eastAsia="Arial" w:hAnsi="Arial" w:cs="Arial"/>
          <w:sz w:val="22"/>
          <w:szCs w:val="22"/>
          <w:lang w:val="en-AU"/>
        </w:rPr>
        <w:t>tim</w:t>
      </w:r>
      <w:r w:rsidR="005706D7" w:rsidRPr="005673D8">
        <w:rPr>
          <w:rFonts w:ascii="Arial" w:eastAsia="Arial" w:hAnsi="Arial" w:cs="Arial"/>
          <w:sz w:val="22"/>
          <w:szCs w:val="22"/>
          <w:lang w:val="en-AU"/>
        </w:rPr>
        <w:t xml:space="preserve">e </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s</w:t>
      </w:r>
      <w:r w:rsidR="005706D7" w:rsidRPr="00C545DE">
        <w:rPr>
          <w:rFonts w:ascii="Arial" w:eastAsia="Arial" w:hAnsi="Arial" w:cs="Arial"/>
          <w:sz w:val="22"/>
          <w:szCs w:val="22"/>
          <w:lang w:val="en-AU"/>
        </w:rPr>
        <w:t xml:space="preserve"> limit</w:t>
      </w:r>
      <w:r w:rsidR="005706D7" w:rsidRPr="005673D8">
        <w:rPr>
          <w:rFonts w:ascii="Arial" w:eastAsia="Arial" w:hAnsi="Arial" w:cs="Arial"/>
          <w:sz w:val="22"/>
          <w:szCs w:val="22"/>
          <w:lang w:val="en-AU"/>
        </w:rPr>
        <w:t>ed</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o</w:t>
      </w:r>
      <w:r w:rsidR="005706D7" w:rsidRPr="00C545DE">
        <w:rPr>
          <w:rFonts w:ascii="Arial" w:eastAsia="Arial" w:hAnsi="Arial" w:cs="Arial"/>
          <w:sz w:val="22"/>
          <w:szCs w:val="22"/>
          <w:lang w:val="en-AU"/>
        </w:rPr>
        <w:t xml:space="preserve"> it</w:t>
      </w:r>
      <w:r w:rsidR="005706D7" w:rsidRPr="005673D8">
        <w:rPr>
          <w:rFonts w:ascii="Arial" w:eastAsia="Arial" w:hAnsi="Arial" w:cs="Arial"/>
          <w:sz w:val="22"/>
          <w:szCs w:val="22"/>
          <w:lang w:val="en-AU"/>
        </w:rPr>
        <w:t>s</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ba</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ance.</w:t>
      </w:r>
    </w:p>
    <w:p w14:paraId="0066D44B" w14:textId="77777777" w:rsidR="00387768" w:rsidRPr="00C545DE" w:rsidRDefault="00387768" w:rsidP="00BE6F1B">
      <w:pPr>
        <w:keepNext/>
        <w:widowControl w:val="0"/>
        <w:spacing w:line="268" w:lineRule="auto"/>
        <w:ind w:left="1499" w:right="129" w:hanging="679"/>
        <w:jc w:val="both"/>
        <w:rPr>
          <w:rFonts w:ascii="Arial" w:eastAsia="Arial" w:hAnsi="Arial" w:cs="Arial"/>
          <w:sz w:val="22"/>
          <w:szCs w:val="22"/>
          <w:lang w:val="en-AU"/>
        </w:rPr>
      </w:pPr>
    </w:p>
    <w:p w14:paraId="03EAE3F1" w14:textId="36796F0D" w:rsidR="00387768" w:rsidRPr="005673D8" w:rsidRDefault="0048798F" w:rsidP="00BE6F1B">
      <w:pPr>
        <w:keepNext/>
        <w:widowControl w:val="0"/>
        <w:spacing w:line="268" w:lineRule="auto"/>
        <w:ind w:left="1499" w:right="129" w:hanging="679"/>
        <w:jc w:val="both"/>
        <w:rPr>
          <w:rFonts w:ascii="Arial" w:eastAsia="Arial" w:hAnsi="Arial" w:cs="Arial"/>
          <w:sz w:val="22"/>
          <w:szCs w:val="22"/>
          <w:lang w:val="en-AU"/>
        </w:rPr>
      </w:pPr>
      <w:r>
        <w:rPr>
          <w:rFonts w:ascii="Arial" w:eastAsia="Arial" w:hAnsi="Arial" w:cs="Arial"/>
          <w:sz w:val="22"/>
          <w:szCs w:val="22"/>
          <w:lang w:val="en-AU"/>
        </w:rPr>
        <w:t>62</w:t>
      </w:r>
      <w:r w:rsidR="005706D7" w:rsidRPr="005673D8">
        <w:rPr>
          <w:rFonts w:ascii="Arial" w:eastAsia="Arial" w:hAnsi="Arial" w:cs="Arial"/>
          <w:sz w:val="22"/>
          <w:szCs w:val="22"/>
          <w:lang w:val="en-AU"/>
        </w:rPr>
        <w:t>.</w:t>
      </w:r>
      <w:r w:rsidR="00086565" w:rsidRPr="005673D8">
        <w:rPr>
          <w:rFonts w:ascii="Arial" w:eastAsia="Arial" w:hAnsi="Arial" w:cs="Arial"/>
          <w:sz w:val="22"/>
          <w:szCs w:val="22"/>
          <w:lang w:val="en-AU"/>
        </w:rPr>
        <w:tab/>
      </w:r>
      <w:r w:rsidR="005706D7" w:rsidRPr="00C545DE">
        <w:rPr>
          <w:rFonts w:ascii="Arial" w:eastAsia="Arial" w:hAnsi="Arial" w:cs="Arial"/>
          <w:sz w:val="22"/>
          <w:szCs w:val="22"/>
          <w:lang w:val="en-AU"/>
        </w:rPr>
        <w:t>Si</w:t>
      </w:r>
      <w:r w:rsidR="005706D7" w:rsidRPr="005673D8">
        <w:rPr>
          <w:rFonts w:ascii="Arial" w:eastAsia="Arial" w:hAnsi="Arial" w:cs="Arial"/>
          <w:sz w:val="22"/>
          <w:szCs w:val="22"/>
          <w:lang w:val="en-AU"/>
        </w:rPr>
        <w:t>nce</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co</w:t>
      </w:r>
      <w:r w:rsidR="005706D7" w:rsidRPr="00C545DE">
        <w:rPr>
          <w:rFonts w:ascii="Arial" w:eastAsia="Arial" w:hAnsi="Arial" w:cs="Arial"/>
          <w:sz w:val="22"/>
          <w:szCs w:val="22"/>
          <w:lang w:val="en-AU"/>
        </w:rPr>
        <w:t>mm</w:t>
      </w:r>
      <w:r w:rsidR="005706D7" w:rsidRPr="005673D8">
        <w:rPr>
          <w:rFonts w:ascii="Arial" w:eastAsia="Arial" w:hAnsi="Arial" w:cs="Arial"/>
          <w:sz w:val="22"/>
          <w:szCs w:val="22"/>
          <w:lang w:val="en-AU"/>
        </w:rPr>
        <w:t>enc</w:t>
      </w:r>
      <w:r w:rsidR="005706D7" w:rsidRPr="00C545DE">
        <w:rPr>
          <w:rFonts w:ascii="Arial" w:eastAsia="Arial" w:hAnsi="Arial" w:cs="Arial"/>
          <w:sz w:val="22"/>
          <w:szCs w:val="22"/>
          <w:lang w:val="en-AU"/>
        </w:rPr>
        <w:t>eme</w:t>
      </w:r>
      <w:r w:rsidR="005706D7" w:rsidRPr="005673D8">
        <w:rPr>
          <w:rFonts w:ascii="Arial" w:eastAsia="Arial" w:hAnsi="Arial" w:cs="Arial"/>
          <w:sz w:val="22"/>
          <w:szCs w:val="22"/>
          <w:lang w:val="en-AU"/>
        </w:rPr>
        <w:t>nt</w:t>
      </w:r>
      <w:r w:rsidR="005706D7" w:rsidRPr="00C545DE">
        <w:rPr>
          <w:rFonts w:ascii="Arial" w:eastAsia="Arial" w:hAnsi="Arial" w:cs="Arial"/>
          <w:sz w:val="22"/>
          <w:szCs w:val="22"/>
          <w:lang w:val="en-AU"/>
        </w:rPr>
        <w:t xml:space="preserve"> o</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Market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r</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ha</w:t>
      </w:r>
      <w:r w:rsidR="005706D7" w:rsidRPr="00C545DE">
        <w:rPr>
          <w:rFonts w:ascii="Arial" w:eastAsia="Arial" w:hAnsi="Arial" w:cs="Arial"/>
          <w:sz w:val="22"/>
          <w:szCs w:val="22"/>
          <w:lang w:val="en-AU"/>
        </w:rPr>
        <w:t>v</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been</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o</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al</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of</w:t>
      </w:r>
      <w:r w:rsidR="005706D7" w:rsidRPr="00C545DE">
        <w:rPr>
          <w:rFonts w:ascii="Arial" w:eastAsia="Arial" w:hAnsi="Arial" w:cs="Arial"/>
          <w:sz w:val="22"/>
          <w:szCs w:val="22"/>
          <w:lang w:val="en-AU"/>
        </w:rPr>
        <w:t xml:space="preserve"> </w:t>
      </w:r>
      <w:r w:rsidR="00A12AB5" w:rsidRPr="00C545DE">
        <w:rPr>
          <w:rFonts w:ascii="Arial" w:eastAsia="Arial" w:hAnsi="Arial" w:cs="Arial"/>
          <w:sz w:val="22"/>
          <w:szCs w:val="22"/>
          <w:lang w:val="en-AU"/>
        </w:rPr>
        <w:t xml:space="preserve">three </w:t>
      </w:r>
      <w:r w:rsidR="005706D7" w:rsidRPr="005673D8">
        <w:rPr>
          <w:rFonts w:ascii="Arial" w:eastAsia="Arial" w:hAnsi="Arial" w:cs="Arial"/>
          <w:sz w:val="22"/>
          <w:szCs w:val="22"/>
          <w:lang w:val="en-AU"/>
        </w:rPr>
        <w:t>c</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im</w:t>
      </w:r>
      <w:r w:rsidR="005706D7" w:rsidRPr="005673D8">
        <w:rPr>
          <w:rFonts w:ascii="Arial" w:eastAsia="Arial" w:hAnsi="Arial" w:cs="Arial"/>
          <w:sz w:val="22"/>
          <w:szCs w:val="22"/>
          <w:lang w:val="en-AU"/>
        </w:rPr>
        <w:t xml:space="preserve">s </w:t>
      </w:r>
      <w:r w:rsidR="005706D7" w:rsidRPr="00C545DE">
        <w:rPr>
          <w:rFonts w:ascii="Arial" w:eastAsia="Arial" w:hAnsi="Arial" w:cs="Arial"/>
          <w:sz w:val="22"/>
          <w:szCs w:val="22"/>
          <w:lang w:val="en-AU"/>
        </w:rPr>
        <w:t>m</w:t>
      </w:r>
      <w:r w:rsidR="005706D7" w:rsidRPr="005673D8">
        <w:rPr>
          <w:rFonts w:ascii="Arial" w:eastAsia="Arial" w:hAnsi="Arial" w:cs="Arial"/>
          <w:sz w:val="22"/>
          <w:szCs w:val="22"/>
          <w:lang w:val="en-AU"/>
        </w:rPr>
        <w:t>ade</w:t>
      </w:r>
      <w:r w:rsidR="005706D7" w:rsidRPr="00C545DE">
        <w:rPr>
          <w:rFonts w:ascii="Arial" w:eastAsia="Arial" w:hAnsi="Arial" w:cs="Arial"/>
          <w:sz w:val="22"/>
          <w:szCs w:val="22"/>
          <w:lang w:val="en-AU"/>
        </w:rPr>
        <w:t xml:space="preserve"> fro</w:t>
      </w:r>
      <w:r w:rsidR="005706D7" w:rsidRPr="005673D8">
        <w:rPr>
          <w:rFonts w:ascii="Arial" w:eastAsia="Arial" w:hAnsi="Arial" w:cs="Arial"/>
          <w:sz w:val="22"/>
          <w:szCs w:val="22"/>
          <w:lang w:val="en-AU"/>
        </w:rPr>
        <w:t xml:space="preserve">m </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PC</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r</w:t>
      </w:r>
      <w:r w:rsidR="005706D7" w:rsidRPr="005673D8">
        <w:rPr>
          <w:rFonts w:ascii="Arial" w:eastAsia="Arial" w:hAnsi="Arial" w:cs="Arial"/>
          <w:sz w:val="22"/>
          <w:szCs w:val="22"/>
          <w:lang w:val="en-AU"/>
        </w:rPr>
        <w:t>es</w:t>
      </w:r>
      <w:r w:rsidR="005706D7" w:rsidRPr="00C545DE">
        <w:rPr>
          <w:rFonts w:ascii="Arial" w:eastAsia="Arial" w:hAnsi="Arial" w:cs="Arial"/>
          <w:sz w:val="22"/>
          <w:szCs w:val="22"/>
          <w:lang w:val="en-AU"/>
        </w:rPr>
        <w:t>ulti</w:t>
      </w:r>
      <w:r w:rsidR="005706D7" w:rsidRPr="005673D8">
        <w:rPr>
          <w:rFonts w:ascii="Arial" w:eastAsia="Arial" w:hAnsi="Arial" w:cs="Arial"/>
          <w:sz w:val="22"/>
          <w:szCs w:val="22"/>
          <w:lang w:val="en-AU"/>
        </w:rPr>
        <w:t>ng</w:t>
      </w:r>
      <w:r w:rsidR="005706D7" w:rsidRPr="00C545DE">
        <w:rPr>
          <w:rFonts w:ascii="Arial" w:eastAsia="Arial" w:hAnsi="Arial" w:cs="Arial"/>
          <w:sz w:val="22"/>
          <w:szCs w:val="22"/>
          <w:lang w:val="en-AU"/>
        </w:rPr>
        <w:t xml:space="preserve"> i</w:t>
      </w:r>
      <w:r w:rsidR="005706D7" w:rsidRPr="005673D8">
        <w:rPr>
          <w:rFonts w:ascii="Arial" w:eastAsia="Arial" w:hAnsi="Arial" w:cs="Arial"/>
          <w:sz w:val="22"/>
          <w:szCs w:val="22"/>
          <w:lang w:val="en-AU"/>
        </w:rPr>
        <w:t>n</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pa</w:t>
      </w:r>
      <w:r w:rsidR="005706D7" w:rsidRPr="00C545DE">
        <w:rPr>
          <w:rFonts w:ascii="Arial" w:eastAsia="Arial" w:hAnsi="Arial" w:cs="Arial"/>
          <w:sz w:val="22"/>
          <w:szCs w:val="22"/>
          <w:lang w:val="en-AU"/>
        </w:rPr>
        <w:t>ym</w:t>
      </w:r>
      <w:r w:rsidR="005706D7" w:rsidRPr="005673D8">
        <w:rPr>
          <w:rFonts w:ascii="Arial" w:eastAsia="Arial" w:hAnsi="Arial" w:cs="Arial"/>
          <w:sz w:val="22"/>
          <w:szCs w:val="22"/>
          <w:lang w:val="en-AU"/>
        </w:rPr>
        <w:t>en</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s</w:t>
      </w:r>
      <w:r w:rsidR="005706D7" w:rsidRPr="00C545DE">
        <w:rPr>
          <w:rFonts w:ascii="Arial" w:eastAsia="Arial" w:hAnsi="Arial" w:cs="Arial"/>
          <w:sz w:val="22"/>
          <w:szCs w:val="22"/>
          <w:lang w:val="en-AU"/>
        </w:rPr>
        <w:t xml:space="preserve"> tot</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lli</w:t>
      </w:r>
      <w:r w:rsidR="005706D7" w:rsidRPr="005673D8">
        <w:rPr>
          <w:rFonts w:ascii="Arial" w:eastAsia="Arial" w:hAnsi="Arial" w:cs="Arial"/>
          <w:sz w:val="22"/>
          <w:szCs w:val="22"/>
          <w:lang w:val="en-AU"/>
        </w:rPr>
        <w:t>ng</w:t>
      </w:r>
      <w:r w:rsidR="005706D7" w:rsidRPr="00C545DE">
        <w:rPr>
          <w:rFonts w:ascii="Arial" w:eastAsia="Arial" w:hAnsi="Arial" w:cs="Arial"/>
          <w:sz w:val="22"/>
          <w:szCs w:val="22"/>
          <w:lang w:val="en-AU"/>
        </w:rPr>
        <w:t xml:space="preserve"> </w:t>
      </w:r>
      <w:r w:rsidR="00A12AB5" w:rsidRPr="00A12AB5">
        <w:rPr>
          <w:rFonts w:ascii="Arial" w:eastAsia="Arial" w:hAnsi="Arial" w:cs="Arial"/>
          <w:sz w:val="22"/>
          <w:szCs w:val="22"/>
          <w:lang w:val="en-AU"/>
        </w:rPr>
        <w:t>$98,381.65</w:t>
      </w:r>
    </w:p>
    <w:p w14:paraId="65374BD9" w14:textId="77777777" w:rsidR="00387768" w:rsidRPr="00C545DE" w:rsidRDefault="00387768" w:rsidP="00BE6F1B">
      <w:pPr>
        <w:keepNext/>
        <w:widowControl w:val="0"/>
        <w:spacing w:line="268" w:lineRule="auto"/>
        <w:ind w:left="1499" w:right="129" w:hanging="679"/>
        <w:jc w:val="both"/>
        <w:rPr>
          <w:rFonts w:ascii="Arial" w:eastAsia="Arial" w:hAnsi="Arial" w:cs="Arial"/>
          <w:sz w:val="22"/>
          <w:szCs w:val="22"/>
          <w:lang w:val="en-AU"/>
        </w:rPr>
      </w:pPr>
    </w:p>
    <w:p w14:paraId="1565ADFF" w14:textId="5BC2CF43" w:rsidR="00387768" w:rsidRPr="00C545DE" w:rsidRDefault="0048798F" w:rsidP="00BE6F1B">
      <w:pPr>
        <w:keepNext/>
        <w:widowControl w:val="0"/>
        <w:spacing w:line="268" w:lineRule="auto"/>
        <w:ind w:left="1499" w:right="129" w:hanging="679"/>
        <w:jc w:val="both"/>
        <w:rPr>
          <w:rFonts w:ascii="Arial" w:eastAsia="Arial" w:hAnsi="Arial" w:cs="Arial"/>
          <w:sz w:val="22"/>
          <w:szCs w:val="22"/>
          <w:lang w:val="en-AU"/>
        </w:rPr>
      </w:pPr>
      <w:r>
        <w:rPr>
          <w:rFonts w:ascii="Arial" w:eastAsia="Arial" w:hAnsi="Arial" w:cs="Arial"/>
          <w:sz w:val="22"/>
          <w:szCs w:val="22"/>
          <w:lang w:val="en-AU"/>
        </w:rPr>
        <w:t>63</w:t>
      </w:r>
      <w:r w:rsidR="005706D7" w:rsidRPr="00C545DE">
        <w:rPr>
          <w:rFonts w:ascii="Arial" w:eastAsia="Arial" w:hAnsi="Arial" w:cs="Arial"/>
          <w:sz w:val="22"/>
          <w:szCs w:val="22"/>
          <w:lang w:val="en-AU"/>
        </w:rPr>
        <w:t>.</w:t>
      </w:r>
      <w:r w:rsidR="005E3086" w:rsidRPr="00C545DE">
        <w:rPr>
          <w:rFonts w:ascii="Arial" w:eastAsia="Arial" w:hAnsi="Arial" w:cs="Arial"/>
          <w:sz w:val="22"/>
          <w:szCs w:val="22"/>
          <w:lang w:val="en-AU"/>
        </w:rPr>
        <w:tab/>
      </w:r>
      <w:r w:rsidR="005706D7" w:rsidRPr="00C545DE">
        <w:rPr>
          <w:rFonts w:ascii="Arial" w:eastAsia="Arial" w:hAnsi="Arial" w:cs="Arial"/>
          <w:sz w:val="22"/>
          <w:szCs w:val="22"/>
          <w:lang w:val="en-AU"/>
        </w:rPr>
        <w:t>There are no other claims made or anticipated to be made against the PCF.</w:t>
      </w:r>
    </w:p>
    <w:p w14:paraId="78D0BB04" w14:textId="77777777" w:rsidR="00387768" w:rsidRPr="00C545DE" w:rsidRDefault="00387768" w:rsidP="00BE6F1B">
      <w:pPr>
        <w:keepNext/>
        <w:widowControl w:val="0"/>
        <w:spacing w:line="268" w:lineRule="auto"/>
        <w:ind w:left="1499" w:right="129" w:hanging="679"/>
        <w:jc w:val="both"/>
        <w:rPr>
          <w:rFonts w:ascii="Arial" w:eastAsia="Arial" w:hAnsi="Arial" w:cs="Arial"/>
          <w:sz w:val="22"/>
          <w:szCs w:val="22"/>
          <w:lang w:val="en-AU"/>
        </w:rPr>
      </w:pPr>
    </w:p>
    <w:p w14:paraId="7AA38F2C" w14:textId="253DC5FA" w:rsidR="00387768" w:rsidRPr="005673D8" w:rsidRDefault="0048798F" w:rsidP="00BE6F1B">
      <w:pPr>
        <w:keepNext/>
        <w:widowControl w:val="0"/>
        <w:spacing w:line="268" w:lineRule="auto"/>
        <w:ind w:left="1499" w:right="129" w:hanging="679"/>
        <w:jc w:val="both"/>
        <w:rPr>
          <w:rFonts w:ascii="Arial" w:eastAsia="Arial" w:hAnsi="Arial" w:cs="Arial"/>
          <w:sz w:val="22"/>
          <w:szCs w:val="22"/>
          <w:lang w:val="en-AU"/>
        </w:rPr>
      </w:pPr>
      <w:r>
        <w:rPr>
          <w:rFonts w:ascii="Arial" w:eastAsia="Arial" w:hAnsi="Arial" w:cs="Arial"/>
          <w:sz w:val="22"/>
          <w:szCs w:val="22"/>
          <w:lang w:val="en-AU"/>
        </w:rPr>
        <w:t>64</w:t>
      </w:r>
      <w:r w:rsidR="005706D7" w:rsidRPr="005673D8">
        <w:rPr>
          <w:rFonts w:ascii="Arial" w:eastAsia="Arial" w:hAnsi="Arial" w:cs="Arial"/>
          <w:sz w:val="22"/>
          <w:szCs w:val="22"/>
          <w:lang w:val="en-AU"/>
        </w:rPr>
        <w:t>.</w:t>
      </w:r>
      <w:r w:rsidR="005E3086" w:rsidRPr="005673D8">
        <w:rPr>
          <w:rFonts w:ascii="Arial" w:eastAsia="Arial" w:hAnsi="Arial" w:cs="Arial"/>
          <w:sz w:val="22"/>
          <w:szCs w:val="22"/>
          <w:lang w:val="en-AU"/>
        </w:rPr>
        <w:tab/>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Adviser i</w:t>
      </w:r>
      <w:r w:rsidR="005706D7" w:rsidRPr="005673D8">
        <w:rPr>
          <w:rFonts w:ascii="Arial" w:eastAsia="Arial" w:hAnsi="Arial" w:cs="Arial"/>
          <w:sz w:val="22"/>
          <w:szCs w:val="22"/>
          <w:lang w:val="en-AU"/>
        </w:rPr>
        <w:t>ssued</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n</w:t>
      </w:r>
      <w:r w:rsidR="005706D7" w:rsidRPr="00C545DE">
        <w:rPr>
          <w:rFonts w:ascii="Arial" w:eastAsia="Arial" w:hAnsi="Arial" w:cs="Arial"/>
          <w:sz w:val="22"/>
          <w:szCs w:val="22"/>
          <w:lang w:val="en-AU"/>
        </w:rPr>
        <w:t>oti</w:t>
      </w:r>
      <w:r w:rsidR="005706D7" w:rsidRPr="005673D8">
        <w:rPr>
          <w:rFonts w:ascii="Arial" w:eastAsia="Arial" w:hAnsi="Arial" w:cs="Arial"/>
          <w:sz w:val="22"/>
          <w:szCs w:val="22"/>
          <w:lang w:val="en-AU"/>
        </w:rPr>
        <w:t>ce</w:t>
      </w:r>
      <w:r w:rsidR="005706D7" w:rsidRPr="00C545DE">
        <w:rPr>
          <w:rFonts w:ascii="Arial" w:eastAsia="Arial" w:hAnsi="Arial" w:cs="Arial"/>
          <w:sz w:val="22"/>
          <w:szCs w:val="22"/>
          <w:lang w:val="en-AU"/>
        </w:rPr>
        <w:t xml:space="preserve"> </w:t>
      </w:r>
      <w:proofErr w:type="gramStart"/>
      <w:r w:rsidR="005706D7" w:rsidRPr="005673D8">
        <w:rPr>
          <w:rFonts w:ascii="Arial" w:eastAsia="Arial" w:hAnsi="Arial" w:cs="Arial"/>
          <w:sz w:val="22"/>
          <w:szCs w:val="22"/>
          <w:lang w:val="en-AU"/>
        </w:rPr>
        <w:t>on</w:t>
      </w:r>
      <w:r w:rsidR="005706D7" w:rsidRPr="00C545DE">
        <w:rPr>
          <w:rFonts w:ascii="Arial" w:eastAsia="Arial" w:hAnsi="Arial" w:cs="Arial"/>
          <w:sz w:val="22"/>
          <w:szCs w:val="22"/>
          <w:lang w:val="en-AU"/>
        </w:rPr>
        <w:t xml:space="preserve"> </w:t>
      </w:r>
      <w:r w:rsidR="00AA5114" w:rsidRPr="00AA5114">
        <w:rPr>
          <w:lang w:eastAsia="en-AU"/>
        </w:rPr>
        <w:t xml:space="preserve"> </w:t>
      </w:r>
      <w:r w:rsidR="00AA5114" w:rsidRPr="00AA5114">
        <w:rPr>
          <w:rFonts w:ascii="Arial" w:eastAsia="Arial" w:hAnsi="Arial" w:cs="Arial"/>
          <w:sz w:val="22"/>
          <w:szCs w:val="22"/>
          <w:lang w:val="en-AU"/>
        </w:rPr>
        <w:t>10</w:t>
      </w:r>
      <w:proofErr w:type="gramEnd"/>
      <w:r w:rsidR="00AA5114" w:rsidRPr="00AA5114">
        <w:rPr>
          <w:rFonts w:ascii="Arial" w:eastAsia="Arial" w:hAnsi="Arial" w:cs="Arial"/>
          <w:sz w:val="22"/>
          <w:szCs w:val="22"/>
          <w:lang w:val="en-AU"/>
        </w:rPr>
        <w:t xml:space="preserve"> April 2017</w:t>
      </w:r>
      <w:r w:rsidR="003B7E55">
        <w:rPr>
          <w:rFonts w:ascii="Arial" w:eastAsia="Arial" w:hAnsi="Arial" w:cs="Arial"/>
          <w:sz w:val="22"/>
          <w:szCs w:val="22"/>
          <w:lang w:val="en-AU"/>
        </w:rPr>
        <w:t xml:space="preserve"> </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o</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w:t>
      </w:r>
      <w:r w:rsidR="00755FDF" w:rsidRPr="00C545DE">
        <w:rPr>
          <w:rFonts w:ascii="Arial" w:eastAsia="Arial" w:hAnsi="Arial" w:cs="Arial"/>
          <w:sz w:val="22"/>
          <w:szCs w:val="22"/>
          <w:lang w:val="en-AU"/>
        </w:rPr>
        <w:t>Dispute Management Contacts (</w:t>
      </w:r>
      <w:r w:rsidR="005706D7" w:rsidRPr="00C545DE">
        <w:rPr>
          <w:rFonts w:ascii="Arial" w:eastAsia="Arial" w:hAnsi="Arial" w:cs="Arial"/>
          <w:sz w:val="22"/>
          <w:szCs w:val="22"/>
          <w:lang w:val="en-AU"/>
        </w:rPr>
        <w:t>DM</w:t>
      </w:r>
      <w:r w:rsidR="005706D7" w:rsidRPr="005673D8">
        <w:rPr>
          <w:rFonts w:ascii="Arial" w:eastAsia="Arial" w:hAnsi="Arial" w:cs="Arial"/>
          <w:sz w:val="22"/>
          <w:szCs w:val="22"/>
          <w:lang w:val="en-AU"/>
        </w:rPr>
        <w:t>C</w:t>
      </w:r>
      <w:r w:rsidR="00755FDF">
        <w:rPr>
          <w:rFonts w:ascii="Arial" w:eastAsia="Arial" w:hAnsi="Arial" w:cs="Arial"/>
          <w:sz w:val="22"/>
          <w:szCs w:val="22"/>
          <w:lang w:val="en-AU"/>
        </w:rPr>
        <w:t>)</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con</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ac</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s</w:t>
      </w:r>
      <w:r w:rsidR="005706D7" w:rsidRPr="00C545DE">
        <w:rPr>
          <w:rFonts w:ascii="Arial" w:eastAsia="Arial" w:hAnsi="Arial" w:cs="Arial"/>
          <w:sz w:val="22"/>
          <w:szCs w:val="22"/>
          <w:lang w:val="en-AU"/>
        </w:rPr>
        <w:t xml:space="preserve"> reg</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r</w:t>
      </w:r>
      <w:r w:rsidR="005706D7" w:rsidRPr="005673D8">
        <w:rPr>
          <w:rFonts w:ascii="Arial" w:eastAsia="Arial" w:hAnsi="Arial" w:cs="Arial"/>
          <w:sz w:val="22"/>
          <w:szCs w:val="22"/>
          <w:lang w:val="en-AU"/>
        </w:rPr>
        <w:t>d</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ng</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 xml:space="preserve">he </w:t>
      </w:r>
      <w:r w:rsidR="005706D7" w:rsidRPr="00C545DE">
        <w:rPr>
          <w:rFonts w:ascii="Arial" w:eastAsia="Arial" w:hAnsi="Arial" w:cs="Arial"/>
          <w:sz w:val="22"/>
          <w:szCs w:val="22"/>
          <w:lang w:val="en-AU"/>
        </w:rPr>
        <w:t>r</w:t>
      </w:r>
      <w:r w:rsidR="005706D7" w:rsidRPr="005673D8">
        <w:rPr>
          <w:rFonts w:ascii="Arial" w:eastAsia="Arial" w:hAnsi="Arial" w:cs="Arial"/>
          <w:sz w:val="22"/>
          <w:szCs w:val="22"/>
          <w:lang w:val="en-AU"/>
        </w:rPr>
        <w:t>ece</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pt</w:t>
      </w:r>
      <w:r w:rsidR="005706D7" w:rsidRPr="00C545DE">
        <w:rPr>
          <w:rFonts w:ascii="Arial" w:eastAsia="Arial" w:hAnsi="Arial" w:cs="Arial"/>
          <w:sz w:val="22"/>
          <w:szCs w:val="22"/>
          <w:lang w:val="en-AU"/>
        </w:rPr>
        <w:t xml:space="preserve"> o</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c</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m</w:t>
      </w:r>
      <w:r w:rsidR="005706D7" w:rsidRPr="00C545DE">
        <w:rPr>
          <w:rFonts w:ascii="Arial" w:eastAsia="Arial" w:hAnsi="Arial" w:cs="Arial"/>
          <w:sz w:val="22"/>
          <w:szCs w:val="22"/>
          <w:lang w:val="en-AU"/>
        </w:rPr>
        <w:t xml:space="preserve"> ag</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n</w:t>
      </w:r>
      <w:r w:rsidR="005706D7" w:rsidRPr="00C545DE">
        <w:rPr>
          <w:rFonts w:ascii="Arial" w:eastAsia="Arial" w:hAnsi="Arial" w:cs="Arial"/>
          <w:sz w:val="22"/>
          <w:szCs w:val="22"/>
          <w:lang w:val="en-AU"/>
        </w:rPr>
        <w:t>s</w:t>
      </w:r>
      <w:r w:rsidR="005706D7" w:rsidRPr="005673D8">
        <w:rPr>
          <w:rFonts w:ascii="Arial" w:eastAsia="Arial" w:hAnsi="Arial" w:cs="Arial"/>
          <w:sz w:val="22"/>
          <w:szCs w:val="22"/>
          <w:lang w:val="en-AU"/>
        </w:rPr>
        <w:t>t</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PC</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i</w:t>
      </w:r>
      <w:r w:rsidR="005706D7" w:rsidRPr="005673D8">
        <w:rPr>
          <w:rFonts w:ascii="Arial" w:eastAsia="Arial" w:hAnsi="Arial" w:cs="Arial"/>
          <w:sz w:val="22"/>
          <w:szCs w:val="22"/>
          <w:lang w:val="en-AU"/>
        </w:rPr>
        <w:t>n</w:t>
      </w:r>
      <w:r w:rsidR="005706D7" w:rsidRPr="00C545DE">
        <w:rPr>
          <w:rFonts w:ascii="Arial" w:eastAsia="Arial" w:hAnsi="Arial" w:cs="Arial"/>
          <w:sz w:val="22"/>
          <w:szCs w:val="22"/>
          <w:lang w:val="en-AU"/>
        </w:rPr>
        <w:t xml:space="preserve"> re</w:t>
      </w:r>
      <w:r w:rsidR="005706D7" w:rsidRPr="005673D8">
        <w:rPr>
          <w:rFonts w:ascii="Arial" w:eastAsia="Arial" w:hAnsi="Arial" w:cs="Arial"/>
          <w:sz w:val="22"/>
          <w:szCs w:val="22"/>
          <w:lang w:val="en-AU"/>
        </w:rPr>
        <w:t>spect</w:t>
      </w:r>
      <w:r w:rsidR="005706D7" w:rsidRPr="00C545DE">
        <w:rPr>
          <w:rFonts w:ascii="Arial" w:eastAsia="Arial" w:hAnsi="Arial" w:cs="Arial"/>
          <w:sz w:val="22"/>
          <w:szCs w:val="22"/>
          <w:lang w:val="en-AU"/>
        </w:rPr>
        <w:t xml:space="preserve"> o</w:t>
      </w:r>
      <w:r w:rsidR="005706D7" w:rsidRPr="005673D8">
        <w:rPr>
          <w:rFonts w:ascii="Arial" w:eastAsia="Arial" w:hAnsi="Arial" w:cs="Arial"/>
          <w:sz w:val="22"/>
          <w:szCs w:val="22"/>
          <w:lang w:val="en-AU"/>
        </w:rPr>
        <w:t xml:space="preserve">f </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h</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s</w:t>
      </w:r>
      <w:r w:rsidR="005706D7" w:rsidRPr="00C545DE">
        <w:rPr>
          <w:rFonts w:ascii="Arial" w:eastAsia="Arial" w:hAnsi="Arial" w:cs="Arial"/>
          <w:sz w:val="22"/>
          <w:szCs w:val="22"/>
          <w:lang w:val="en-AU"/>
        </w:rPr>
        <w:t xml:space="preserve"> unintended scheduling result</w:t>
      </w:r>
      <w:r w:rsidR="005706D7" w:rsidRPr="005673D8">
        <w:rPr>
          <w:rFonts w:ascii="Arial" w:eastAsia="Arial" w:hAnsi="Arial" w:cs="Arial"/>
          <w:sz w:val="22"/>
          <w:szCs w:val="22"/>
          <w:lang w:val="en-AU"/>
        </w:rPr>
        <w:t xml:space="preserve">. </w:t>
      </w:r>
      <w:r w:rsidR="005706D7" w:rsidRPr="00C545DE">
        <w:rPr>
          <w:rFonts w:ascii="Arial" w:eastAsia="Arial" w:hAnsi="Arial" w:cs="Arial"/>
          <w:sz w:val="22"/>
          <w:szCs w:val="22"/>
          <w:lang w:val="en-AU"/>
        </w:rPr>
        <w:t>N</w:t>
      </w:r>
      <w:r w:rsidR="005706D7" w:rsidRPr="005673D8">
        <w:rPr>
          <w:rFonts w:ascii="Arial" w:eastAsia="Arial" w:hAnsi="Arial" w:cs="Arial"/>
          <w:sz w:val="22"/>
          <w:szCs w:val="22"/>
          <w:lang w:val="en-AU"/>
        </w:rPr>
        <w:t>o</w:t>
      </w:r>
      <w:r w:rsidR="005706D7" w:rsidRPr="00C545DE">
        <w:rPr>
          <w:rFonts w:ascii="Arial" w:eastAsia="Arial" w:hAnsi="Arial" w:cs="Arial"/>
          <w:sz w:val="22"/>
          <w:szCs w:val="22"/>
          <w:lang w:val="en-AU"/>
        </w:rPr>
        <w:t xml:space="preserve"> f</w:t>
      </w:r>
      <w:r w:rsidR="005706D7" w:rsidRPr="005673D8">
        <w:rPr>
          <w:rFonts w:ascii="Arial" w:eastAsia="Arial" w:hAnsi="Arial" w:cs="Arial"/>
          <w:sz w:val="22"/>
          <w:szCs w:val="22"/>
          <w:lang w:val="en-AU"/>
        </w:rPr>
        <w:t>u</w:t>
      </w:r>
      <w:r w:rsidR="005706D7" w:rsidRPr="00C545DE">
        <w:rPr>
          <w:rFonts w:ascii="Arial" w:eastAsia="Arial" w:hAnsi="Arial" w:cs="Arial"/>
          <w:sz w:val="22"/>
          <w:szCs w:val="22"/>
          <w:lang w:val="en-AU"/>
        </w:rPr>
        <w:t>rt</w:t>
      </w:r>
      <w:r w:rsidR="005706D7" w:rsidRPr="005673D8">
        <w:rPr>
          <w:rFonts w:ascii="Arial" w:eastAsia="Arial" w:hAnsi="Arial" w:cs="Arial"/>
          <w:sz w:val="22"/>
          <w:szCs w:val="22"/>
          <w:lang w:val="en-AU"/>
        </w:rPr>
        <w:t>her c</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im</w:t>
      </w:r>
      <w:r w:rsidR="005706D7" w:rsidRPr="005673D8">
        <w:rPr>
          <w:rFonts w:ascii="Arial" w:eastAsia="Arial" w:hAnsi="Arial" w:cs="Arial"/>
          <w:sz w:val="22"/>
          <w:szCs w:val="22"/>
          <w:lang w:val="en-AU"/>
        </w:rPr>
        <w:t>s</w:t>
      </w:r>
      <w:r w:rsidR="005706D7" w:rsidRPr="00C545DE">
        <w:rPr>
          <w:rFonts w:ascii="Arial" w:eastAsia="Arial" w:hAnsi="Arial" w:cs="Arial"/>
          <w:sz w:val="22"/>
          <w:szCs w:val="22"/>
          <w:lang w:val="en-AU"/>
        </w:rPr>
        <w:t xml:space="preserve"> w</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r</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n</w:t>
      </w:r>
      <w:r w:rsidR="005706D7" w:rsidRPr="005673D8">
        <w:rPr>
          <w:rFonts w:ascii="Arial" w:eastAsia="Arial" w:hAnsi="Arial" w:cs="Arial"/>
          <w:sz w:val="22"/>
          <w:szCs w:val="22"/>
          <w:lang w:val="en-AU"/>
        </w:rPr>
        <w:t>o</w:t>
      </w:r>
      <w:r w:rsidR="005706D7" w:rsidRPr="00C545DE">
        <w:rPr>
          <w:rFonts w:ascii="Arial" w:eastAsia="Arial" w:hAnsi="Arial" w:cs="Arial"/>
          <w:sz w:val="22"/>
          <w:szCs w:val="22"/>
          <w:lang w:val="en-AU"/>
        </w:rPr>
        <w:t>tifi</w:t>
      </w:r>
      <w:r w:rsidR="005706D7" w:rsidRPr="005673D8">
        <w:rPr>
          <w:rFonts w:ascii="Arial" w:eastAsia="Arial" w:hAnsi="Arial" w:cs="Arial"/>
          <w:sz w:val="22"/>
          <w:szCs w:val="22"/>
          <w:lang w:val="en-AU"/>
        </w:rPr>
        <w:t>ed.</w:t>
      </w:r>
    </w:p>
    <w:p w14:paraId="6FB87B99" w14:textId="77777777" w:rsidR="00387768" w:rsidRPr="00C545DE" w:rsidRDefault="00387768" w:rsidP="00BE6F1B">
      <w:pPr>
        <w:keepNext/>
        <w:widowControl w:val="0"/>
        <w:spacing w:line="268" w:lineRule="auto"/>
        <w:ind w:left="1499" w:right="129" w:hanging="679"/>
        <w:jc w:val="both"/>
        <w:rPr>
          <w:rFonts w:ascii="Arial" w:eastAsia="Arial" w:hAnsi="Arial" w:cs="Arial"/>
          <w:sz w:val="22"/>
          <w:szCs w:val="22"/>
          <w:lang w:val="en-AU"/>
        </w:rPr>
      </w:pPr>
    </w:p>
    <w:p w14:paraId="136A9D16" w14:textId="0A3E9830" w:rsidR="00387768" w:rsidRPr="005673D8" w:rsidRDefault="0048798F" w:rsidP="00BE6F1B">
      <w:pPr>
        <w:keepNext/>
        <w:widowControl w:val="0"/>
        <w:spacing w:line="268" w:lineRule="auto"/>
        <w:ind w:left="1499" w:right="129" w:hanging="679"/>
        <w:jc w:val="both"/>
        <w:rPr>
          <w:rFonts w:ascii="Arial" w:eastAsia="Arial" w:hAnsi="Arial" w:cs="Arial"/>
          <w:sz w:val="22"/>
          <w:szCs w:val="22"/>
          <w:lang w:val="en-AU"/>
        </w:rPr>
      </w:pPr>
      <w:r>
        <w:rPr>
          <w:rFonts w:ascii="Arial" w:eastAsia="Arial" w:hAnsi="Arial" w:cs="Arial"/>
          <w:sz w:val="22"/>
          <w:szCs w:val="22"/>
          <w:lang w:val="en-AU"/>
        </w:rPr>
        <w:t>65</w:t>
      </w:r>
      <w:r w:rsidR="005706D7" w:rsidRPr="005673D8">
        <w:rPr>
          <w:rFonts w:ascii="Arial" w:eastAsia="Arial" w:hAnsi="Arial" w:cs="Arial"/>
          <w:sz w:val="22"/>
          <w:szCs w:val="22"/>
          <w:lang w:val="en-AU"/>
        </w:rPr>
        <w:t>.</w:t>
      </w:r>
      <w:r w:rsidR="005E3086" w:rsidRPr="005673D8">
        <w:rPr>
          <w:rFonts w:ascii="Arial" w:eastAsia="Arial" w:hAnsi="Arial" w:cs="Arial"/>
          <w:sz w:val="22"/>
          <w:szCs w:val="22"/>
          <w:lang w:val="en-AU"/>
        </w:rPr>
        <w:tab/>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co</w:t>
      </w:r>
      <w:r w:rsidR="005706D7" w:rsidRPr="00C545DE">
        <w:rPr>
          <w:rFonts w:ascii="Arial" w:eastAsia="Arial" w:hAnsi="Arial" w:cs="Arial"/>
          <w:sz w:val="22"/>
          <w:szCs w:val="22"/>
          <w:lang w:val="en-AU"/>
        </w:rPr>
        <w:t>m</w:t>
      </w:r>
      <w:r w:rsidR="005706D7" w:rsidRPr="005673D8">
        <w:rPr>
          <w:rFonts w:ascii="Arial" w:eastAsia="Arial" w:hAnsi="Arial" w:cs="Arial"/>
          <w:sz w:val="22"/>
          <w:szCs w:val="22"/>
          <w:lang w:val="en-AU"/>
        </w:rPr>
        <w:t>pe</w:t>
      </w:r>
      <w:r w:rsidR="005706D7" w:rsidRPr="00C545DE">
        <w:rPr>
          <w:rFonts w:ascii="Arial" w:eastAsia="Arial" w:hAnsi="Arial" w:cs="Arial"/>
          <w:sz w:val="22"/>
          <w:szCs w:val="22"/>
          <w:lang w:val="en-AU"/>
        </w:rPr>
        <w:t>n</w:t>
      </w:r>
      <w:r w:rsidR="005706D7" w:rsidRPr="005673D8">
        <w:rPr>
          <w:rFonts w:ascii="Arial" w:eastAsia="Arial" w:hAnsi="Arial" w:cs="Arial"/>
          <w:sz w:val="22"/>
          <w:szCs w:val="22"/>
          <w:lang w:val="en-AU"/>
        </w:rPr>
        <w:t>sa</w:t>
      </w:r>
      <w:r w:rsidR="005706D7" w:rsidRPr="00C545DE">
        <w:rPr>
          <w:rFonts w:ascii="Arial" w:eastAsia="Arial" w:hAnsi="Arial" w:cs="Arial"/>
          <w:sz w:val="22"/>
          <w:szCs w:val="22"/>
          <w:lang w:val="en-AU"/>
        </w:rPr>
        <w:t>ti</w:t>
      </w:r>
      <w:r w:rsidR="005706D7" w:rsidRPr="005673D8">
        <w:rPr>
          <w:rFonts w:ascii="Arial" w:eastAsia="Arial" w:hAnsi="Arial" w:cs="Arial"/>
          <w:sz w:val="22"/>
          <w:szCs w:val="22"/>
          <w:lang w:val="en-AU"/>
        </w:rPr>
        <w:t>on</w:t>
      </w:r>
      <w:r w:rsidR="005706D7" w:rsidRPr="00C545DE">
        <w:rPr>
          <w:rFonts w:ascii="Arial" w:eastAsia="Arial" w:hAnsi="Arial" w:cs="Arial"/>
          <w:sz w:val="22"/>
          <w:szCs w:val="22"/>
          <w:lang w:val="en-AU"/>
        </w:rPr>
        <w:t xml:space="preserve"> w</w:t>
      </w:r>
      <w:r w:rsidR="005706D7" w:rsidRPr="005673D8">
        <w:rPr>
          <w:rFonts w:ascii="Arial" w:eastAsia="Arial" w:hAnsi="Arial" w:cs="Arial"/>
          <w:sz w:val="22"/>
          <w:szCs w:val="22"/>
          <w:lang w:val="en-AU"/>
        </w:rPr>
        <w:t>as</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pa</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d</w:t>
      </w:r>
      <w:r w:rsidR="005706D7" w:rsidRPr="00C545DE">
        <w:rPr>
          <w:rFonts w:ascii="Arial" w:eastAsia="Arial" w:hAnsi="Arial" w:cs="Arial"/>
          <w:sz w:val="22"/>
          <w:szCs w:val="22"/>
          <w:lang w:val="en-AU"/>
        </w:rPr>
        <w:t xml:space="preserve"> fo</w:t>
      </w:r>
      <w:r w:rsidR="005706D7" w:rsidRPr="005673D8">
        <w:rPr>
          <w:rFonts w:ascii="Arial" w:eastAsia="Arial" w:hAnsi="Arial" w:cs="Arial"/>
          <w:sz w:val="22"/>
          <w:szCs w:val="22"/>
          <w:lang w:val="en-AU"/>
        </w:rPr>
        <w:t>r</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f</w:t>
      </w:r>
      <w:r w:rsidR="005706D7" w:rsidRPr="005673D8">
        <w:rPr>
          <w:rFonts w:ascii="Arial" w:eastAsia="Arial" w:hAnsi="Arial" w:cs="Arial"/>
          <w:sz w:val="22"/>
          <w:szCs w:val="22"/>
          <w:lang w:val="en-AU"/>
        </w:rPr>
        <w:t>u</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l</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w:t>
      </w:r>
      <w:r w:rsidR="005706D7" w:rsidRPr="00C545DE">
        <w:rPr>
          <w:rFonts w:ascii="Arial" w:eastAsia="Arial" w:hAnsi="Arial" w:cs="Arial"/>
          <w:sz w:val="22"/>
          <w:szCs w:val="22"/>
          <w:lang w:val="en-AU"/>
        </w:rPr>
        <w:t>mo</w:t>
      </w:r>
      <w:r w:rsidR="005706D7" w:rsidRPr="005673D8">
        <w:rPr>
          <w:rFonts w:ascii="Arial" w:eastAsia="Arial" w:hAnsi="Arial" w:cs="Arial"/>
          <w:sz w:val="22"/>
          <w:szCs w:val="22"/>
          <w:lang w:val="en-AU"/>
        </w:rPr>
        <w:t>unt</w:t>
      </w:r>
      <w:r w:rsidR="005706D7" w:rsidRPr="00C545DE">
        <w:rPr>
          <w:rFonts w:ascii="Arial" w:eastAsia="Arial" w:hAnsi="Arial" w:cs="Arial"/>
          <w:sz w:val="22"/>
          <w:szCs w:val="22"/>
          <w:lang w:val="en-AU"/>
        </w:rPr>
        <w:t xml:space="preserve"> o</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w:t>
      </w:r>
      <w:r w:rsidR="00970A08">
        <w:rPr>
          <w:color w:val="FF0000"/>
          <w:lang w:eastAsia="en-AU"/>
        </w:rPr>
        <w:t>–</w:t>
      </w:r>
      <w:r w:rsidR="00970A08" w:rsidRPr="00970A08">
        <w:rPr>
          <w:rFonts w:ascii="Arial" w:eastAsia="Arial" w:hAnsi="Arial" w:cs="Arial"/>
          <w:sz w:val="22"/>
          <w:szCs w:val="22"/>
          <w:lang w:val="en-AU"/>
        </w:rPr>
        <w:t xml:space="preserve">the Participant’s </w:t>
      </w:r>
      <w:r w:rsidR="005706D7" w:rsidRPr="005673D8">
        <w:rPr>
          <w:rFonts w:ascii="Arial" w:eastAsia="Arial" w:hAnsi="Arial" w:cs="Arial"/>
          <w:sz w:val="22"/>
          <w:szCs w:val="22"/>
          <w:lang w:val="en-AU"/>
        </w:rPr>
        <w:t>claim</w:t>
      </w:r>
      <w:r w:rsidR="00C545DE">
        <w:rPr>
          <w:rFonts w:ascii="Arial" w:eastAsia="Arial" w:hAnsi="Arial" w:cs="Arial"/>
          <w:sz w:val="22"/>
          <w:szCs w:val="22"/>
          <w:lang w:val="en-AU"/>
        </w:rPr>
        <w:t>s</w:t>
      </w:r>
      <w:r w:rsidR="005706D7" w:rsidRPr="005673D8">
        <w:rPr>
          <w:rFonts w:ascii="Arial" w:eastAsia="Arial" w:hAnsi="Arial" w:cs="Arial"/>
          <w:sz w:val="22"/>
          <w:szCs w:val="22"/>
          <w:lang w:val="en-AU"/>
        </w:rPr>
        <w:t>,</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ba</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ance</w:t>
      </w:r>
      <w:r w:rsidR="005706D7" w:rsidRPr="00C545DE">
        <w:rPr>
          <w:rFonts w:ascii="Arial" w:eastAsia="Arial" w:hAnsi="Arial" w:cs="Arial"/>
          <w:sz w:val="22"/>
          <w:szCs w:val="22"/>
          <w:lang w:val="en-AU"/>
        </w:rPr>
        <w:t xml:space="preserve"> i</w:t>
      </w:r>
      <w:r w:rsidR="005706D7" w:rsidRPr="005673D8">
        <w:rPr>
          <w:rFonts w:ascii="Arial" w:eastAsia="Arial" w:hAnsi="Arial" w:cs="Arial"/>
          <w:sz w:val="22"/>
          <w:szCs w:val="22"/>
          <w:lang w:val="en-AU"/>
        </w:rPr>
        <w:t xml:space="preserve">n </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Participant compensation fund w</w:t>
      </w:r>
      <w:r w:rsidR="005706D7" w:rsidRPr="005673D8">
        <w:rPr>
          <w:rFonts w:ascii="Arial" w:eastAsia="Arial" w:hAnsi="Arial" w:cs="Arial"/>
          <w:sz w:val="22"/>
          <w:szCs w:val="22"/>
          <w:lang w:val="en-AU"/>
        </w:rPr>
        <w:t>ou</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d</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be</w:t>
      </w:r>
      <w:r w:rsidR="005706D7" w:rsidRPr="00C545DE">
        <w:rPr>
          <w:rFonts w:ascii="Arial" w:eastAsia="Arial" w:hAnsi="Arial" w:cs="Arial"/>
          <w:sz w:val="22"/>
          <w:szCs w:val="22"/>
          <w:lang w:val="en-AU"/>
        </w:rPr>
        <w:t xml:space="preserve"> </w:t>
      </w:r>
      <w:r w:rsidR="00970A08">
        <w:rPr>
          <w:rFonts w:ascii="Arial" w:eastAsia="Arial" w:hAnsi="Arial" w:cs="Arial"/>
          <w:sz w:val="22"/>
          <w:szCs w:val="22"/>
          <w:lang w:val="en-AU"/>
        </w:rPr>
        <w:t>$3,072,735.72</w:t>
      </w:r>
      <w:r w:rsidR="005706D7" w:rsidRPr="005673D8">
        <w:rPr>
          <w:rFonts w:ascii="Arial" w:eastAsia="Arial" w:hAnsi="Arial" w:cs="Arial"/>
          <w:sz w:val="22"/>
          <w:szCs w:val="22"/>
          <w:lang w:val="en-AU"/>
        </w:rPr>
        <w:t xml:space="preserve"> </w:t>
      </w:r>
      <w:r w:rsidR="005706D7" w:rsidRPr="00C545DE">
        <w:rPr>
          <w:rFonts w:ascii="Arial" w:eastAsia="Arial" w:hAnsi="Arial" w:cs="Arial"/>
          <w:sz w:val="22"/>
          <w:szCs w:val="22"/>
          <w:lang w:val="en-AU"/>
        </w:rPr>
        <w:t>(GS</w:t>
      </w:r>
      <w:r w:rsidR="005706D7" w:rsidRPr="005673D8">
        <w:rPr>
          <w:rFonts w:ascii="Arial" w:eastAsia="Arial" w:hAnsi="Arial" w:cs="Arial"/>
          <w:sz w:val="22"/>
          <w:szCs w:val="22"/>
          <w:lang w:val="en-AU"/>
        </w:rPr>
        <w:t>T</w:t>
      </w:r>
      <w:r w:rsidR="005706D7" w:rsidRPr="00C545DE">
        <w:rPr>
          <w:rFonts w:ascii="Arial" w:eastAsia="Arial" w:hAnsi="Arial" w:cs="Arial"/>
          <w:sz w:val="22"/>
          <w:szCs w:val="22"/>
          <w:lang w:val="en-AU"/>
        </w:rPr>
        <w:t xml:space="preserve"> i</w:t>
      </w:r>
      <w:r w:rsidR="005706D7" w:rsidRPr="005673D8">
        <w:rPr>
          <w:rFonts w:ascii="Arial" w:eastAsia="Arial" w:hAnsi="Arial" w:cs="Arial"/>
          <w:sz w:val="22"/>
          <w:szCs w:val="22"/>
          <w:lang w:val="en-AU"/>
        </w:rPr>
        <w:t>nc</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us</w:t>
      </w:r>
      <w:r w:rsidR="005706D7" w:rsidRPr="00C545DE">
        <w:rPr>
          <w:rFonts w:ascii="Arial" w:eastAsia="Arial" w:hAnsi="Arial" w:cs="Arial"/>
          <w:sz w:val="22"/>
          <w:szCs w:val="22"/>
          <w:lang w:val="en-AU"/>
        </w:rPr>
        <w:t>iv</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w:t>
      </w:r>
      <w:r w:rsidR="005706D7" w:rsidRPr="005673D8">
        <w:rPr>
          <w:rFonts w:ascii="Arial" w:eastAsia="Arial" w:hAnsi="Arial" w:cs="Arial"/>
          <w:sz w:val="22"/>
          <w:szCs w:val="22"/>
          <w:lang w:val="en-AU"/>
        </w:rPr>
        <w:t>.</w:t>
      </w:r>
    </w:p>
    <w:p w14:paraId="7C191C3F" w14:textId="77777777" w:rsidR="00387768" w:rsidRPr="00C545DE" w:rsidRDefault="00387768" w:rsidP="00BE6F1B">
      <w:pPr>
        <w:keepNext/>
        <w:widowControl w:val="0"/>
        <w:spacing w:line="268" w:lineRule="auto"/>
        <w:ind w:left="1499" w:right="129" w:hanging="679"/>
        <w:jc w:val="both"/>
        <w:rPr>
          <w:rFonts w:ascii="Arial" w:eastAsia="Arial" w:hAnsi="Arial" w:cs="Arial"/>
          <w:sz w:val="22"/>
          <w:szCs w:val="22"/>
          <w:lang w:val="en-AU"/>
        </w:rPr>
      </w:pPr>
    </w:p>
    <w:p w14:paraId="6A5D931F" w14:textId="268DA452" w:rsidR="003565BA" w:rsidRPr="005673D8" w:rsidRDefault="0048798F" w:rsidP="00BE6F1B">
      <w:pPr>
        <w:keepNext/>
        <w:widowControl w:val="0"/>
        <w:spacing w:line="268" w:lineRule="auto"/>
        <w:ind w:left="1499" w:right="129" w:hanging="679"/>
        <w:jc w:val="both"/>
        <w:rPr>
          <w:rFonts w:ascii="Arial" w:eastAsia="Arial" w:hAnsi="Arial" w:cs="Arial"/>
          <w:sz w:val="22"/>
          <w:szCs w:val="22"/>
          <w:lang w:val="en-AU"/>
        </w:rPr>
      </w:pPr>
      <w:r>
        <w:rPr>
          <w:rFonts w:ascii="Arial" w:eastAsia="Arial" w:hAnsi="Arial" w:cs="Arial"/>
          <w:sz w:val="22"/>
          <w:szCs w:val="22"/>
          <w:lang w:val="en-AU"/>
        </w:rPr>
        <w:t>66</w:t>
      </w:r>
      <w:r w:rsidR="005E3086" w:rsidRPr="005673D8">
        <w:rPr>
          <w:rFonts w:ascii="Arial" w:eastAsia="Arial" w:hAnsi="Arial" w:cs="Arial"/>
          <w:sz w:val="22"/>
          <w:szCs w:val="22"/>
          <w:lang w:val="en-AU"/>
        </w:rPr>
        <w:t>.</w:t>
      </w:r>
      <w:r w:rsidR="005E3086" w:rsidRPr="005673D8">
        <w:rPr>
          <w:rFonts w:ascii="Arial" w:eastAsia="Arial" w:hAnsi="Arial" w:cs="Arial"/>
          <w:sz w:val="22"/>
          <w:szCs w:val="22"/>
          <w:lang w:val="en-AU"/>
        </w:rPr>
        <w:tab/>
      </w:r>
      <w:r w:rsidR="005706D7" w:rsidRPr="00C545DE">
        <w:rPr>
          <w:rFonts w:ascii="Arial" w:eastAsia="Arial" w:hAnsi="Arial" w:cs="Arial"/>
          <w:sz w:val="22"/>
          <w:szCs w:val="22"/>
          <w:lang w:val="en-AU"/>
        </w:rPr>
        <w:t>A</w:t>
      </w:r>
      <w:r w:rsidR="005706D7" w:rsidRPr="005673D8">
        <w:rPr>
          <w:rFonts w:ascii="Arial" w:eastAsia="Arial" w:hAnsi="Arial" w:cs="Arial"/>
          <w:sz w:val="22"/>
          <w:szCs w:val="22"/>
          <w:lang w:val="en-AU"/>
        </w:rPr>
        <w:t>cco</w:t>
      </w:r>
      <w:r w:rsidR="005706D7" w:rsidRPr="00C545DE">
        <w:rPr>
          <w:rFonts w:ascii="Arial" w:eastAsia="Arial" w:hAnsi="Arial" w:cs="Arial"/>
          <w:sz w:val="22"/>
          <w:szCs w:val="22"/>
          <w:lang w:val="en-AU"/>
        </w:rPr>
        <w:t>r</w:t>
      </w:r>
      <w:r w:rsidR="005706D7" w:rsidRPr="005673D8">
        <w:rPr>
          <w:rFonts w:ascii="Arial" w:eastAsia="Arial" w:hAnsi="Arial" w:cs="Arial"/>
          <w:sz w:val="22"/>
          <w:szCs w:val="22"/>
          <w:lang w:val="en-AU"/>
        </w:rPr>
        <w:t>d</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n</w:t>
      </w:r>
      <w:r w:rsidR="005706D7" w:rsidRPr="00C545DE">
        <w:rPr>
          <w:rFonts w:ascii="Arial" w:eastAsia="Arial" w:hAnsi="Arial" w:cs="Arial"/>
          <w:sz w:val="22"/>
          <w:szCs w:val="22"/>
          <w:lang w:val="en-AU"/>
        </w:rPr>
        <w:t>gly</w:t>
      </w:r>
      <w:r w:rsidR="005706D7" w:rsidRPr="005673D8">
        <w:rPr>
          <w:rFonts w:ascii="Arial" w:eastAsia="Arial" w:hAnsi="Arial" w:cs="Arial"/>
          <w:sz w:val="22"/>
          <w:szCs w:val="22"/>
          <w:lang w:val="en-AU"/>
        </w:rPr>
        <w:t>,</w:t>
      </w:r>
      <w:r w:rsidR="005706D7" w:rsidRPr="00C545DE">
        <w:rPr>
          <w:rFonts w:ascii="Arial" w:eastAsia="Arial" w:hAnsi="Arial" w:cs="Arial"/>
          <w:sz w:val="22"/>
          <w:szCs w:val="22"/>
          <w:lang w:val="en-AU"/>
        </w:rPr>
        <w:t xml:space="preserve"> </w:t>
      </w:r>
      <w:r w:rsidR="00C545DE" w:rsidRPr="00C545DE">
        <w:rPr>
          <w:rFonts w:ascii="Arial" w:eastAsia="Arial" w:hAnsi="Arial" w:cs="Arial"/>
          <w:sz w:val="22"/>
          <w:szCs w:val="22"/>
          <w:lang w:val="en-AU"/>
        </w:rPr>
        <w:t xml:space="preserve">if the DRP determines that </w:t>
      </w:r>
      <w:r w:rsidR="00AA5114">
        <w:rPr>
          <w:rFonts w:ascii="Arial" w:eastAsia="Arial" w:hAnsi="Arial" w:cs="Arial"/>
          <w:sz w:val="22"/>
          <w:szCs w:val="22"/>
          <w:lang w:val="en-AU"/>
        </w:rPr>
        <w:t xml:space="preserve">the Participants </w:t>
      </w:r>
      <w:r w:rsidR="00C545DE" w:rsidRPr="00C545DE">
        <w:rPr>
          <w:rFonts w:ascii="Arial" w:eastAsia="Arial" w:hAnsi="Arial" w:cs="Arial"/>
          <w:sz w:val="22"/>
          <w:szCs w:val="22"/>
          <w:lang w:val="en-AU"/>
        </w:rPr>
        <w:t xml:space="preserve">are </w:t>
      </w:r>
      <w:r w:rsidR="00A25532">
        <w:rPr>
          <w:rFonts w:ascii="Arial" w:eastAsia="Arial" w:hAnsi="Arial" w:cs="Arial"/>
          <w:sz w:val="22"/>
          <w:szCs w:val="22"/>
          <w:lang w:val="en-AU"/>
        </w:rPr>
        <w:t xml:space="preserve">to </w:t>
      </w:r>
      <w:r w:rsidR="00C545DE" w:rsidRPr="00C545DE">
        <w:rPr>
          <w:rFonts w:ascii="Arial" w:eastAsia="Arial" w:hAnsi="Arial" w:cs="Arial"/>
          <w:sz w:val="22"/>
          <w:szCs w:val="22"/>
          <w:lang w:val="en-AU"/>
        </w:rPr>
        <w:t xml:space="preserve">be paid compensation and the amount of compensation payable is the amounts claimed by </w:t>
      </w:r>
      <w:r w:rsidR="00883A15">
        <w:rPr>
          <w:rFonts w:ascii="Arial" w:eastAsia="Arial" w:hAnsi="Arial" w:cs="Arial"/>
          <w:sz w:val="22"/>
          <w:szCs w:val="22"/>
          <w:lang w:val="en-AU"/>
        </w:rPr>
        <w:t>the Participants</w:t>
      </w:r>
      <w:r w:rsidR="00C545DE" w:rsidRPr="00C545DE">
        <w:rPr>
          <w:rFonts w:ascii="Arial" w:eastAsia="Arial" w:hAnsi="Arial" w:cs="Arial"/>
          <w:sz w:val="22"/>
          <w:szCs w:val="22"/>
          <w:lang w:val="en-AU"/>
        </w:rPr>
        <w:t xml:space="preserve">, </w:t>
      </w:r>
      <w:r w:rsidR="005706D7" w:rsidRPr="00C545DE">
        <w:rPr>
          <w:rFonts w:ascii="Arial" w:eastAsia="Arial" w:hAnsi="Arial" w:cs="Arial"/>
          <w:sz w:val="22"/>
          <w:szCs w:val="22"/>
          <w:lang w:val="en-AU"/>
        </w:rPr>
        <w:t>f</w:t>
      </w:r>
      <w:r w:rsidR="005706D7" w:rsidRPr="005673D8">
        <w:rPr>
          <w:rFonts w:ascii="Arial" w:eastAsia="Arial" w:hAnsi="Arial" w:cs="Arial"/>
          <w:sz w:val="22"/>
          <w:szCs w:val="22"/>
          <w:lang w:val="en-AU"/>
        </w:rPr>
        <w:t>u</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l</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pa</w:t>
      </w:r>
      <w:r w:rsidR="005706D7" w:rsidRPr="00C545DE">
        <w:rPr>
          <w:rFonts w:ascii="Arial" w:eastAsia="Arial" w:hAnsi="Arial" w:cs="Arial"/>
          <w:sz w:val="22"/>
          <w:szCs w:val="22"/>
          <w:lang w:val="en-AU"/>
        </w:rPr>
        <w:t>ym</w:t>
      </w:r>
      <w:r w:rsidR="005706D7" w:rsidRPr="005673D8">
        <w:rPr>
          <w:rFonts w:ascii="Arial" w:eastAsia="Arial" w:hAnsi="Arial" w:cs="Arial"/>
          <w:sz w:val="22"/>
          <w:szCs w:val="22"/>
          <w:lang w:val="en-AU"/>
        </w:rPr>
        <w:t>ent</w:t>
      </w:r>
      <w:r w:rsidR="005706D7" w:rsidRPr="00C545DE">
        <w:rPr>
          <w:rFonts w:ascii="Arial" w:eastAsia="Arial" w:hAnsi="Arial" w:cs="Arial"/>
          <w:sz w:val="22"/>
          <w:szCs w:val="22"/>
          <w:lang w:val="en-AU"/>
        </w:rPr>
        <w:t xml:space="preserve"> of </w:t>
      </w:r>
      <w:r w:rsidR="00883A15">
        <w:rPr>
          <w:rFonts w:ascii="Arial" w:eastAsia="Arial" w:hAnsi="Arial" w:cs="Arial"/>
          <w:sz w:val="22"/>
          <w:szCs w:val="22"/>
          <w:lang w:val="en-AU"/>
        </w:rPr>
        <w:t>the Participant’s</w:t>
      </w:r>
      <w:r w:rsidR="00086565" w:rsidRPr="00C545DE">
        <w:rPr>
          <w:rFonts w:ascii="Arial" w:eastAsia="Arial" w:hAnsi="Arial" w:cs="Arial"/>
          <w:sz w:val="22"/>
          <w:szCs w:val="22"/>
          <w:lang w:val="en-AU"/>
        </w:rPr>
        <w:t xml:space="preserve"> </w:t>
      </w:r>
      <w:r w:rsidR="00C545DE" w:rsidRPr="00C545DE">
        <w:rPr>
          <w:rFonts w:ascii="Arial" w:eastAsia="Arial" w:hAnsi="Arial" w:cs="Arial"/>
          <w:sz w:val="22"/>
          <w:szCs w:val="22"/>
          <w:lang w:val="en-AU"/>
        </w:rPr>
        <w:t xml:space="preserve">claims </w:t>
      </w:r>
      <w:r w:rsidR="00535038">
        <w:rPr>
          <w:rFonts w:ascii="Arial" w:eastAsia="Arial" w:hAnsi="Arial" w:cs="Arial"/>
          <w:sz w:val="22"/>
          <w:szCs w:val="22"/>
          <w:lang w:val="en-AU"/>
        </w:rPr>
        <w:t>would comply with Rule 227</w:t>
      </w:r>
      <w:r w:rsidR="005706D7" w:rsidRPr="00C545DE">
        <w:rPr>
          <w:rFonts w:ascii="Arial" w:eastAsia="Arial" w:hAnsi="Arial" w:cs="Arial"/>
          <w:sz w:val="22"/>
          <w:szCs w:val="22"/>
          <w:lang w:val="en-AU"/>
        </w:rPr>
        <w:t xml:space="preserve"> takin</w:t>
      </w:r>
      <w:r w:rsidR="005706D7" w:rsidRPr="005673D8">
        <w:rPr>
          <w:rFonts w:ascii="Arial" w:eastAsia="Arial" w:hAnsi="Arial" w:cs="Arial"/>
          <w:sz w:val="22"/>
          <w:szCs w:val="22"/>
          <w:lang w:val="en-AU"/>
        </w:rPr>
        <w:t>g</w:t>
      </w:r>
      <w:r w:rsidR="005706D7" w:rsidRPr="00C545DE">
        <w:rPr>
          <w:rFonts w:ascii="Arial" w:eastAsia="Arial" w:hAnsi="Arial" w:cs="Arial"/>
          <w:sz w:val="22"/>
          <w:szCs w:val="22"/>
          <w:lang w:val="en-AU"/>
        </w:rPr>
        <w:t xml:space="preserve"> i</w:t>
      </w:r>
      <w:r w:rsidR="005706D7" w:rsidRPr="005673D8">
        <w:rPr>
          <w:rFonts w:ascii="Arial" w:eastAsia="Arial" w:hAnsi="Arial" w:cs="Arial"/>
          <w:sz w:val="22"/>
          <w:szCs w:val="22"/>
          <w:lang w:val="en-AU"/>
        </w:rPr>
        <w:t>n</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o account</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cu</w:t>
      </w:r>
      <w:r w:rsidR="005706D7" w:rsidRPr="00C545DE">
        <w:rPr>
          <w:rFonts w:ascii="Arial" w:eastAsia="Arial" w:hAnsi="Arial" w:cs="Arial"/>
          <w:sz w:val="22"/>
          <w:szCs w:val="22"/>
          <w:lang w:val="en-AU"/>
        </w:rPr>
        <w:t>rr</w:t>
      </w:r>
      <w:r w:rsidR="005706D7" w:rsidRPr="005673D8">
        <w:rPr>
          <w:rFonts w:ascii="Arial" w:eastAsia="Arial" w:hAnsi="Arial" w:cs="Arial"/>
          <w:sz w:val="22"/>
          <w:szCs w:val="22"/>
          <w:lang w:val="en-AU"/>
        </w:rPr>
        <w:t>ent</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ba</w:t>
      </w:r>
      <w:r w:rsidR="005706D7" w:rsidRPr="00C545DE">
        <w:rPr>
          <w:rFonts w:ascii="Arial" w:eastAsia="Arial" w:hAnsi="Arial" w:cs="Arial"/>
          <w:sz w:val="22"/>
          <w:szCs w:val="22"/>
          <w:lang w:val="en-AU"/>
        </w:rPr>
        <w:t>l</w:t>
      </w:r>
      <w:r w:rsidR="005706D7" w:rsidRPr="005673D8">
        <w:rPr>
          <w:rFonts w:ascii="Arial" w:eastAsia="Arial" w:hAnsi="Arial" w:cs="Arial"/>
          <w:sz w:val="22"/>
          <w:szCs w:val="22"/>
          <w:lang w:val="en-AU"/>
        </w:rPr>
        <w:t>ance</w:t>
      </w:r>
      <w:r w:rsidR="005706D7" w:rsidRPr="00C545DE">
        <w:rPr>
          <w:rFonts w:ascii="Arial" w:eastAsia="Arial" w:hAnsi="Arial" w:cs="Arial"/>
          <w:sz w:val="22"/>
          <w:szCs w:val="22"/>
          <w:lang w:val="en-AU"/>
        </w:rPr>
        <w:t xml:space="preserve"> o</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th</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 xml:space="preserve"> Participant compensation fund </w:t>
      </w:r>
      <w:r w:rsidR="005706D7" w:rsidRPr="005673D8">
        <w:rPr>
          <w:rFonts w:ascii="Arial" w:eastAsia="Arial" w:hAnsi="Arial" w:cs="Arial"/>
          <w:sz w:val="22"/>
          <w:szCs w:val="22"/>
          <w:lang w:val="en-AU"/>
        </w:rPr>
        <w:t>and</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he</w:t>
      </w:r>
      <w:r w:rsidR="005706D7" w:rsidRPr="00C545DE">
        <w:rPr>
          <w:rFonts w:ascii="Arial" w:eastAsia="Arial" w:hAnsi="Arial" w:cs="Arial"/>
          <w:sz w:val="22"/>
          <w:szCs w:val="22"/>
          <w:lang w:val="en-AU"/>
        </w:rPr>
        <w:t xml:space="preserve"> l</w:t>
      </w:r>
      <w:r w:rsidR="005706D7" w:rsidRPr="005673D8">
        <w:rPr>
          <w:rFonts w:ascii="Arial" w:eastAsia="Arial" w:hAnsi="Arial" w:cs="Arial"/>
          <w:sz w:val="22"/>
          <w:szCs w:val="22"/>
          <w:lang w:val="en-AU"/>
        </w:rPr>
        <w:t xml:space="preserve">ow </w:t>
      </w:r>
      <w:r w:rsidR="005706D7" w:rsidRPr="00C545DE">
        <w:rPr>
          <w:rFonts w:ascii="Arial" w:eastAsia="Arial" w:hAnsi="Arial" w:cs="Arial"/>
          <w:sz w:val="22"/>
          <w:szCs w:val="22"/>
          <w:lang w:val="en-AU"/>
        </w:rPr>
        <w:t>lik</w:t>
      </w:r>
      <w:r w:rsidR="005706D7" w:rsidRPr="005673D8">
        <w:rPr>
          <w:rFonts w:ascii="Arial" w:eastAsia="Arial" w:hAnsi="Arial" w:cs="Arial"/>
          <w:sz w:val="22"/>
          <w:szCs w:val="22"/>
          <w:lang w:val="en-AU"/>
        </w:rPr>
        <w:t>e</w:t>
      </w:r>
      <w:r w:rsidR="005706D7" w:rsidRPr="00C545DE">
        <w:rPr>
          <w:rFonts w:ascii="Arial" w:eastAsia="Arial" w:hAnsi="Arial" w:cs="Arial"/>
          <w:sz w:val="22"/>
          <w:szCs w:val="22"/>
          <w:lang w:val="en-AU"/>
        </w:rPr>
        <w:t>li</w:t>
      </w:r>
      <w:r w:rsidR="005706D7" w:rsidRPr="005673D8">
        <w:rPr>
          <w:rFonts w:ascii="Arial" w:eastAsia="Arial" w:hAnsi="Arial" w:cs="Arial"/>
          <w:sz w:val="22"/>
          <w:szCs w:val="22"/>
          <w:lang w:val="en-AU"/>
        </w:rPr>
        <w:t>hood</w:t>
      </w:r>
      <w:r w:rsidR="005706D7" w:rsidRPr="00C545DE">
        <w:rPr>
          <w:rFonts w:ascii="Arial" w:eastAsia="Arial" w:hAnsi="Arial" w:cs="Arial"/>
          <w:sz w:val="22"/>
          <w:szCs w:val="22"/>
          <w:lang w:val="en-AU"/>
        </w:rPr>
        <w:t xml:space="preserve"> o</w:t>
      </w:r>
      <w:r w:rsidR="005706D7" w:rsidRPr="005673D8">
        <w:rPr>
          <w:rFonts w:ascii="Arial" w:eastAsia="Arial" w:hAnsi="Arial" w:cs="Arial"/>
          <w:sz w:val="22"/>
          <w:szCs w:val="22"/>
          <w:lang w:val="en-AU"/>
        </w:rPr>
        <w:t>f</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any</w:t>
      </w:r>
      <w:r w:rsidR="005706D7" w:rsidRPr="00C545DE">
        <w:rPr>
          <w:rFonts w:ascii="Arial" w:eastAsia="Arial" w:hAnsi="Arial" w:cs="Arial"/>
          <w:sz w:val="22"/>
          <w:szCs w:val="22"/>
          <w:lang w:val="en-AU"/>
        </w:rPr>
        <w:t xml:space="preserve"> f</w:t>
      </w:r>
      <w:r w:rsidR="005706D7" w:rsidRPr="005673D8">
        <w:rPr>
          <w:rFonts w:ascii="Arial" w:eastAsia="Arial" w:hAnsi="Arial" w:cs="Arial"/>
          <w:sz w:val="22"/>
          <w:szCs w:val="22"/>
          <w:lang w:val="en-AU"/>
        </w:rPr>
        <w:t>u</w:t>
      </w:r>
      <w:r w:rsidR="005706D7" w:rsidRPr="00C545DE">
        <w:rPr>
          <w:rFonts w:ascii="Arial" w:eastAsia="Arial" w:hAnsi="Arial" w:cs="Arial"/>
          <w:sz w:val="22"/>
          <w:szCs w:val="22"/>
          <w:lang w:val="en-AU"/>
        </w:rPr>
        <w:t>rt</w:t>
      </w:r>
      <w:r w:rsidR="005706D7" w:rsidRPr="005673D8">
        <w:rPr>
          <w:rFonts w:ascii="Arial" w:eastAsia="Arial" w:hAnsi="Arial" w:cs="Arial"/>
          <w:sz w:val="22"/>
          <w:szCs w:val="22"/>
          <w:lang w:val="en-AU"/>
        </w:rPr>
        <w:t>her</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ac</w:t>
      </w:r>
      <w:r w:rsidR="005706D7" w:rsidRPr="00C545DE">
        <w:rPr>
          <w:rFonts w:ascii="Arial" w:eastAsia="Arial" w:hAnsi="Arial" w:cs="Arial"/>
          <w:sz w:val="22"/>
          <w:szCs w:val="22"/>
          <w:lang w:val="en-AU"/>
        </w:rPr>
        <w:t>t</w:t>
      </w:r>
      <w:r w:rsidR="005706D7" w:rsidRPr="005673D8">
        <w:rPr>
          <w:rFonts w:ascii="Arial" w:eastAsia="Arial" w:hAnsi="Arial" w:cs="Arial"/>
          <w:sz w:val="22"/>
          <w:szCs w:val="22"/>
          <w:lang w:val="en-AU"/>
        </w:rPr>
        <w:t xml:space="preserve">ual </w:t>
      </w:r>
      <w:r w:rsidR="005706D7" w:rsidRPr="00C545DE">
        <w:rPr>
          <w:rFonts w:ascii="Arial" w:eastAsia="Arial" w:hAnsi="Arial" w:cs="Arial"/>
          <w:sz w:val="22"/>
          <w:szCs w:val="22"/>
          <w:lang w:val="en-AU"/>
        </w:rPr>
        <w:t>li</w:t>
      </w:r>
      <w:r w:rsidR="005706D7" w:rsidRPr="005673D8">
        <w:rPr>
          <w:rFonts w:ascii="Arial" w:eastAsia="Arial" w:hAnsi="Arial" w:cs="Arial"/>
          <w:sz w:val="22"/>
          <w:szCs w:val="22"/>
          <w:lang w:val="en-AU"/>
        </w:rPr>
        <w:t>ab</w:t>
      </w:r>
      <w:r w:rsidR="005706D7" w:rsidRPr="00C545DE">
        <w:rPr>
          <w:rFonts w:ascii="Arial" w:eastAsia="Arial" w:hAnsi="Arial" w:cs="Arial"/>
          <w:sz w:val="22"/>
          <w:szCs w:val="22"/>
          <w:lang w:val="en-AU"/>
        </w:rPr>
        <w:t>iliti</w:t>
      </w:r>
      <w:r w:rsidR="005706D7" w:rsidRPr="005673D8">
        <w:rPr>
          <w:rFonts w:ascii="Arial" w:eastAsia="Arial" w:hAnsi="Arial" w:cs="Arial"/>
          <w:sz w:val="22"/>
          <w:szCs w:val="22"/>
          <w:lang w:val="en-AU"/>
        </w:rPr>
        <w:t>es</w:t>
      </w:r>
      <w:r w:rsidR="005706D7" w:rsidRPr="00C545DE">
        <w:rPr>
          <w:rFonts w:ascii="Arial" w:eastAsia="Arial" w:hAnsi="Arial" w:cs="Arial"/>
          <w:sz w:val="22"/>
          <w:szCs w:val="22"/>
          <w:lang w:val="en-AU"/>
        </w:rPr>
        <w:t xml:space="preserve"> </w:t>
      </w:r>
      <w:r w:rsidR="005706D7" w:rsidRPr="005673D8">
        <w:rPr>
          <w:rFonts w:ascii="Arial" w:eastAsia="Arial" w:hAnsi="Arial" w:cs="Arial"/>
          <w:sz w:val="22"/>
          <w:szCs w:val="22"/>
          <w:lang w:val="en-AU"/>
        </w:rPr>
        <w:t>be</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ng</w:t>
      </w:r>
      <w:r w:rsidR="005706D7" w:rsidRPr="00C545DE">
        <w:rPr>
          <w:rFonts w:ascii="Arial" w:eastAsia="Arial" w:hAnsi="Arial" w:cs="Arial"/>
          <w:sz w:val="22"/>
          <w:szCs w:val="22"/>
          <w:lang w:val="en-AU"/>
        </w:rPr>
        <w:t xml:space="preserve"> i</w:t>
      </w:r>
      <w:r w:rsidR="005706D7" w:rsidRPr="005673D8">
        <w:rPr>
          <w:rFonts w:ascii="Arial" w:eastAsia="Arial" w:hAnsi="Arial" w:cs="Arial"/>
          <w:sz w:val="22"/>
          <w:szCs w:val="22"/>
          <w:lang w:val="en-AU"/>
        </w:rPr>
        <w:t>n</w:t>
      </w:r>
      <w:r w:rsidR="005706D7" w:rsidRPr="00C545DE">
        <w:rPr>
          <w:rFonts w:ascii="Arial" w:eastAsia="Arial" w:hAnsi="Arial" w:cs="Arial"/>
          <w:sz w:val="22"/>
          <w:szCs w:val="22"/>
          <w:lang w:val="en-AU"/>
        </w:rPr>
        <w:t>c</w:t>
      </w:r>
      <w:r w:rsidR="005706D7" w:rsidRPr="005673D8">
        <w:rPr>
          <w:rFonts w:ascii="Arial" w:eastAsia="Arial" w:hAnsi="Arial" w:cs="Arial"/>
          <w:sz w:val="22"/>
          <w:szCs w:val="22"/>
          <w:lang w:val="en-AU"/>
        </w:rPr>
        <w:t>u</w:t>
      </w:r>
      <w:r w:rsidR="005706D7" w:rsidRPr="00C545DE">
        <w:rPr>
          <w:rFonts w:ascii="Arial" w:eastAsia="Arial" w:hAnsi="Arial" w:cs="Arial"/>
          <w:sz w:val="22"/>
          <w:szCs w:val="22"/>
          <w:lang w:val="en-AU"/>
        </w:rPr>
        <w:t>rr</w:t>
      </w:r>
      <w:r w:rsidR="005706D7" w:rsidRPr="005673D8">
        <w:rPr>
          <w:rFonts w:ascii="Arial" w:eastAsia="Arial" w:hAnsi="Arial" w:cs="Arial"/>
          <w:sz w:val="22"/>
          <w:szCs w:val="22"/>
          <w:lang w:val="en-AU"/>
        </w:rPr>
        <w:t>ed</w:t>
      </w:r>
      <w:r w:rsidR="005706D7" w:rsidRPr="00C545DE">
        <w:rPr>
          <w:rFonts w:ascii="Arial" w:eastAsia="Arial" w:hAnsi="Arial" w:cs="Arial"/>
          <w:sz w:val="22"/>
          <w:szCs w:val="22"/>
          <w:lang w:val="en-AU"/>
        </w:rPr>
        <w:t xml:space="preserve"> t</w:t>
      </w:r>
      <w:r w:rsidR="005706D7" w:rsidRPr="005673D8">
        <w:rPr>
          <w:rFonts w:ascii="Arial" w:eastAsia="Arial" w:hAnsi="Arial" w:cs="Arial"/>
          <w:sz w:val="22"/>
          <w:szCs w:val="22"/>
          <w:lang w:val="en-AU"/>
        </w:rPr>
        <w:t>h</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s</w:t>
      </w:r>
      <w:r w:rsidR="005706D7" w:rsidRPr="00C545DE">
        <w:rPr>
          <w:rFonts w:ascii="Arial" w:eastAsia="Arial" w:hAnsi="Arial" w:cs="Arial"/>
          <w:sz w:val="22"/>
          <w:szCs w:val="22"/>
          <w:lang w:val="en-AU"/>
        </w:rPr>
        <w:t xml:space="preserve"> fi</w:t>
      </w:r>
      <w:r w:rsidR="005706D7" w:rsidRPr="005673D8">
        <w:rPr>
          <w:rFonts w:ascii="Arial" w:eastAsia="Arial" w:hAnsi="Arial" w:cs="Arial"/>
          <w:sz w:val="22"/>
          <w:szCs w:val="22"/>
          <w:lang w:val="en-AU"/>
        </w:rPr>
        <w:t>nanc</w:t>
      </w:r>
      <w:r w:rsidR="005706D7" w:rsidRPr="00C545DE">
        <w:rPr>
          <w:rFonts w:ascii="Arial" w:eastAsia="Arial" w:hAnsi="Arial" w:cs="Arial"/>
          <w:sz w:val="22"/>
          <w:szCs w:val="22"/>
          <w:lang w:val="en-AU"/>
        </w:rPr>
        <w:t>i</w:t>
      </w:r>
      <w:r w:rsidR="005706D7" w:rsidRPr="005673D8">
        <w:rPr>
          <w:rFonts w:ascii="Arial" w:eastAsia="Arial" w:hAnsi="Arial" w:cs="Arial"/>
          <w:sz w:val="22"/>
          <w:szCs w:val="22"/>
          <w:lang w:val="en-AU"/>
        </w:rPr>
        <w:t xml:space="preserve">al </w:t>
      </w:r>
      <w:r w:rsidR="005706D7" w:rsidRPr="00C545DE">
        <w:rPr>
          <w:rFonts w:ascii="Arial" w:eastAsia="Arial" w:hAnsi="Arial" w:cs="Arial"/>
          <w:sz w:val="22"/>
          <w:szCs w:val="22"/>
          <w:lang w:val="en-AU"/>
        </w:rPr>
        <w:t>y</w:t>
      </w:r>
      <w:r w:rsidR="005706D7" w:rsidRPr="005673D8">
        <w:rPr>
          <w:rFonts w:ascii="Arial" w:eastAsia="Arial" w:hAnsi="Arial" w:cs="Arial"/>
          <w:sz w:val="22"/>
          <w:szCs w:val="22"/>
          <w:lang w:val="en-AU"/>
        </w:rPr>
        <w:t>ea</w:t>
      </w:r>
      <w:r w:rsidR="005706D7" w:rsidRPr="00C545DE">
        <w:rPr>
          <w:rFonts w:ascii="Arial" w:eastAsia="Arial" w:hAnsi="Arial" w:cs="Arial"/>
          <w:sz w:val="22"/>
          <w:szCs w:val="22"/>
          <w:lang w:val="en-AU"/>
        </w:rPr>
        <w:t>r</w:t>
      </w:r>
      <w:r w:rsidR="005706D7" w:rsidRPr="005673D8">
        <w:rPr>
          <w:rFonts w:ascii="Arial" w:eastAsia="Arial" w:hAnsi="Arial" w:cs="Arial"/>
          <w:sz w:val="22"/>
          <w:szCs w:val="22"/>
          <w:lang w:val="en-AU"/>
        </w:rPr>
        <w:t>.</w:t>
      </w:r>
    </w:p>
    <w:p w14:paraId="22E1FE61" w14:textId="77777777" w:rsidR="003565BA" w:rsidRPr="005673D8" w:rsidRDefault="003565BA" w:rsidP="00BE6F1B">
      <w:pPr>
        <w:keepNext/>
        <w:widowControl w:val="0"/>
        <w:spacing w:line="266" w:lineRule="auto"/>
        <w:ind w:right="126"/>
        <w:jc w:val="both"/>
        <w:rPr>
          <w:rFonts w:ascii="Arial" w:eastAsia="Arial" w:hAnsi="Arial" w:cs="Arial"/>
          <w:sz w:val="22"/>
          <w:szCs w:val="22"/>
          <w:lang w:val="en-AU"/>
        </w:rPr>
      </w:pPr>
    </w:p>
    <w:p w14:paraId="52E89B37" w14:textId="4D365FB6" w:rsidR="00387768" w:rsidRPr="005673D8" w:rsidRDefault="003B7E55" w:rsidP="00BE6F1B">
      <w:pPr>
        <w:keepNext/>
        <w:widowControl w:val="0"/>
        <w:ind w:left="138"/>
        <w:rPr>
          <w:rFonts w:ascii="Arial" w:eastAsia="Arial" w:hAnsi="Arial" w:cs="Arial"/>
          <w:sz w:val="32"/>
          <w:szCs w:val="32"/>
          <w:lang w:val="en-AU"/>
        </w:rPr>
      </w:pPr>
      <w:r>
        <w:rPr>
          <w:rFonts w:ascii="Arial" w:eastAsia="Arial" w:hAnsi="Arial" w:cs="Arial"/>
          <w:spacing w:val="-18"/>
          <w:sz w:val="32"/>
          <w:szCs w:val="32"/>
          <w:lang w:val="en-AU"/>
        </w:rPr>
        <w:t>L</w:t>
      </w:r>
      <w:r w:rsidR="005706D7" w:rsidRPr="005673D8">
        <w:rPr>
          <w:rFonts w:ascii="Arial" w:eastAsia="Arial" w:hAnsi="Arial" w:cs="Arial"/>
          <w:sz w:val="32"/>
          <w:szCs w:val="32"/>
          <w:lang w:val="en-AU"/>
        </w:rPr>
        <w:t xml:space="preserve">.   </w:t>
      </w:r>
      <w:r w:rsidR="005706D7" w:rsidRPr="005673D8">
        <w:rPr>
          <w:rFonts w:ascii="Arial" w:eastAsia="Arial" w:hAnsi="Arial" w:cs="Arial"/>
          <w:spacing w:val="81"/>
          <w:sz w:val="32"/>
          <w:szCs w:val="32"/>
          <w:lang w:val="en-AU"/>
        </w:rPr>
        <w:t xml:space="preserve"> </w:t>
      </w:r>
      <w:r w:rsidR="005706D7" w:rsidRPr="005673D8">
        <w:rPr>
          <w:rFonts w:ascii="Arial" w:eastAsia="Arial" w:hAnsi="Arial" w:cs="Arial"/>
          <w:spacing w:val="-20"/>
          <w:sz w:val="32"/>
          <w:szCs w:val="32"/>
          <w:lang w:val="en-AU"/>
        </w:rPr>
        <w:t>I</w:t>
      </w:r>
      <w:r w:rsidR="005706D7" w:rsidRPr="005673D8">
        <w:rPr>
          <w:rFonts w:ascii="Arial" w:eastAsia="Arial" w:hAnsi="Arial" w:cs="Arial"/>
          <w:spacing w:val="-18"/>
          <w:sz w:val="32"/>
          <w:szCs w:val="32"/>
          <w:lang w:val="en-AU"/>
        </w:rPr>
        <w:t>n</w:t>
      </w:r>
      <w:r w:rsidR="005706D7" w:rsidRPr="005673D8">
        <w:rPr>
          <w:rFonts w:ascii="Arial" w:eastAsia="Arial" w:hAnsi="Arial" w:cs="Arial"/>
          <w:spacing w:val="-22"/>
          <w:sz w:val="32"/>
          <w:szCs w:val="32"/>
          <w:lang w:val="en-AU"/>
        </w:rPr>
        <w:t>t</w:t>
      </w:r>
      <w:r w:rsidR="005706D7" w:rsidRPr="005673D8">
        <w:rPr>
          <w:rFonts w:ascii="Arial" w:eastAsia="Arial" w:hAnsi="Arial" w:cs="Arial"/>
          <w:spacing w:val="-18"/>
          <w:sz w:val="32"/>
          <w:szCs w:val="32"/>
          <w:lang w:val="en-AU"/>
        </w:rPr>
        <w:t>e</w:t>
      </w:r>
      <w:r w:rsidR="005706D7" w:rsidRPr="005673D8">
        <w:rPr>
          <w:rFonts w:ascii="Arial" w:eastAsia="Arial" w:hAnsi="Arial" w:cs="Arial"/>
          <w:spacing w:val="-22"/>
          <w:sz w:val="32"/>
          <w:szCs w:val="32"/>
          <w:lang w:val="en-AU"/>
        </w:rPr>
        <w:t>r</w:t>
      </w:r>
      <w:r w:rsidR="005706D7" w:rsidRPr="005673D8">
        <w:rPr>
          <w:rFonts w:ascii="Arial" w:eastAsia="Arial" w:hAnsi="Arial" w:cs="Arial"/>
          <w:spacing w:val="-18"/>
          <w:sz w:val="32"/>
          <w:szCs w:val="32"/>
          <w:lang w:val="en-AU"/>
        </w:rPr>
        <w:t>e</w:t>
      </w:r>
      <w:r w:rsidR="005706D7" w:rsidRPr="005673D8">
        <w:rPr>
          <w:rFonts w:ascii="Arial" w:eastAsia="Arial" w:hAnsi="Arial" w:cs="Arial"/>
          <w:spacing w:val="-23"/>
          <w:sz w:val="32"/>
          <w:szCs w:val="32"/>
          <w:lang w:val="en-AU"/>
        </w:rPr>
        <w:t>s</w:t>
      </w:r>
      <w:r w:rsidR="005706D7" w:rsidRPr="005673D8">
        <w:rPr>
          <w:rFonts w:ascii="Arial" w:eastAsia="Arial" w:hAnsi="Arial" w:cs="Arial"/>
          <w:sz w:val="32"/>
          <w:szCs w:val="32"/>
          <w:lang w:val="en-AU"/>
        </w:rPr>
        <w:t>t</w:t>
      </w:r>
    </w:p>
    <w:p w14:paraId="40976DDD" w14:textId="77777777" w:rsidR="00387768" w:rsidRPr="005673D8" w:rsidRDefault="00387768" w:rsidP="00BE6F1B">
      <w:pPr>
        <w:keepNext/>
        <w:widowControl w:val="0"/>
        <w:spacing w:before="10" w:line="160" w:lineRule="exact"/>
        <w:rPr>
          <w:rFonts w:ascii="Arial" w:hAnsi="Arial" w:cs="Arial"/>
          <w:sz w:val="16"/>
          <w:szCs w:val="16"/>
          <w:lang w:val="en-AU"/>
        </w:rPr>
      </w:pPr>
    </w:p>
    <w:p w14:paraId="0C5E8BCF" w14:textId="5EA3511C" w:rsidR="00387768" w:rsidRPr="005673D8" w:rsidRDefault="0048798F" w:rsidP="00BE6F1B">
      <w:pPr>
        <w:keepNext/>
        <w:widowControl w:val="0"/>
        <w:spacing w:line="268" w:lineRule="auto"/>
        <w:ind w:left="1499" w:right="129" w:hanging="679"/>
        <w:jc w:val="both"/>
        <w:rPr>
          <w:rFonts w:ascii="Arial" w:eastAsia="Arial" w:hAnsi="Arial" w:cs="Arial"/>
          <w:sz w:val="22"/>
          <w:szCs w:val="22"/>
          <w:lang w:val="en-AU"/>
        </w:rPr>
      </w:pPr>
      <w:r>
        <w:rPr>
          <w:rFonts w:ascii="Arial" w:eastAsia="Arial" w:hAnsi="Arial" w:cs="Arial"/>
          <w:sz w:val="22"/>
          <w:szCs w:val="22"/>
          <w:lang w:val="en-AU"/>
        </w:rPr>
        <w:t>67</w:t>
      </w:r>
      <w:r w:rsidR="005706D7" w:rsidRPr="005673D8">
        <w:rPr>
          <w:rFonts w:ascii="Arial" w:eastAsia="Arial" w:hAnsi="Arial" w:cs="Arial"/>
          <w:sz w:val="22"/>
          <w:szCs w:val="22"/>
          <w:lang w:val="en-AU"/>
        </w:rPr>
        <w:t>.</w:t>
      </w:r>
      <w:r w:rsidR="005E3086" w:rsidRPr="005673D8">
        <w:rPr>
          <w:rFonts w:ascii="Arial" w:eastAsia="Arial" w:hAnsi="Arial" w:cs="Arial"/>
          <w:sz w:val="22"/>
          <w:szCs w:val="22"/>
          <w:lang w:val="en-AU"/>
        </w:rPr>
        <w:tab/>
      </w:r>
      <w:r w:rsidR="00EC1F47">
        <w:rPr>
          <w:rFonts w:ascii="Arial" w:eastAsia="Arial" w:hAnsi="Arial" w:cs="Arial"/>
          <w:sz w:val="22"/>
          <w:szCs w:val="22"/>
          <w:lang w:val="en-AU"/>
        </w:rPr>
        <w:t xml:space="preserve">The Participants </w:t>
      </w:r>
      <w:r w:rsidR="005706D7" w:rsidRPr="005673D8">
        <w:rPr>
          <w:rFonts w:ascii="Arial" w:eastAsia="Arial" w:hAnsi="Arial" w:cs="Arial"/>
          <w:sz w:val="22"/>
          <w:szCs w:val="22"/>
          <w:lang w:val="en-AU"/>
        </w:rPr>
        <w:t xml:space="preserve">do not seek payment of interest on </w:t>
      </w:r>
      <w:r w:rsidR="0076128B" w:rsidRPr="005673D8">
        <w:rPr>
          <w:rFonts w:ascii="Arial" w:eastAsia="Arial" w:hAnsi="Arial" w:cs="Arial"/>
          <w:sz w:val="22"/>
          <w:szCs w:val="22"/>
          <w:lang w:val="en-AU"/>
        </w:rPr>
        <w:t xml:space="preserve">their </w:t>
      </w:r>
      <w:r w:rsidR="00565746">
        <w:rPr>
          <w:rFonts w:ascii="Arial" w:eastAsia="Arial" w:hAnsi="Arial" w:cs="Arial"/>
          <w:sz w:val="22"/>
          <w:szCs w:val="22"/>
          <w:lang w:val="en-AU"/>
        </w:rPr>
        <w:t>claimed amounts</w:t>
      </w:r>
      <w:r w:rsidR="00565746" w:rsidRPr="005673D8">
        <w:rPr>
          <w:rFonts w:ascii="Arial" w:eastAsia="Arial" w:hAnsi="Arial" w:cs="Arial"/>
          <w:sz w:val="22"/>
          <w:szCs w:val="22"/>
          <w:lang w:val="en-AU"/>
        </w:rPr>
        <w:t xml:space="preserve"> </w:t>
      </w:r>
      <w:r w:rsidR="005706D7" w:rsidRPr="005673D8">
        <w:rPr>
          <w:rFonts w:ascii="Arial" w:eastAsia="Arial" w:hAnsi="Arial" w:cs="Arial"/>
          <w:sz w:val="22"/>
          <w:szCs w:val="22"/>
          <w:lang w:val="en-AU"/>
        </w:rPr>
        <w:t>as part of this application.</w:t>
      </w:r>
    </w:p>
    <w:p w14:paraId="2226337B" w14:textId="77777777" w:rsidR="00387768" w:rsidRPr="005673D8" w:rsidRDefault="00387768" w:rsidP="004E0468">
      <w:pPr>
        <w:widowControl w:val="0"/>
        <w:spacing w:before="6" w:line="240" w:lineRule="exact"/>
        <w:rPr>
          <w:rFonts w:ascii="Arial" w:hAnsi="Arial" w:cs="Arial"/>
          <w:sz w:val="24"/>
          <w:szCs w:val="24"/>
          <w:lang w:val="en-AU"/>
        </w:rPr>
      </w:pPr>
    </w:p>
    <w:p w14:paraId="2E91C0C3" w14:textId="1146AD49" w:rsidR="00387768" w:rsidRPr="005673D8" w:rsidRDefault="003B7E55" w:rsidP="003565BA">
      <w:pPr>
        <w:keepNext/>
        <w:keepLines/>
        <w:widowControl w:val="0"/>
        <w:ind w:left="138"/>
        <w:rPr>
          <w:rFonts w:ascii="Arial" w:eastAsia="Arial" w:hAnsi="Arial" w:cs="Arial"/>
          <w:sz w:val="32"/>
          <w:szCs w:val="32"/>
          <w:lang w:val="en-AU"/>
        </w:rPr>
      </w:pPr>
      <w:r>
        <w:rPr>
          <w:rFonts w:ascii="Arial" w:eastAsia="Arial" w:hAnsi="Arial" w:cs="Arial"/>
          <w:spacing w:val="-18"/>
          <w:sz w:val="32"/>
          <w:szCs w:val="32"/>
          <w:lang w:val="en-AU"/>
        </w:rPr>
        <w:lastRenderedPageBreak/>
        <w:t>M</w:t>
      </w:r>
      <w:r w:rsidR="005706D7" w:rsidRPr="005673D8">
        <w:rPr>
          <w:rFonts w:ascii="Arial" w:eastAsia="Arial" w:hAnsi="Arial" w:cs="Arial"/>
          <w:sz w:val="32"/>
          <w:szCs w:val="32"/>
          <w:lang w:val="en-AU"/>
        </w:rPr>
        <w:t xml:space="preserve">.   </w:t>
      </w:r>
      <w:r w:rsidR="005706D7" w:rsidRPr="005673D8">
        <w:rPr>
          <w:rFonts w:ascii="Arial" w:eastAsia="Arial" w:hAnsi="Arial" w:cs="Arial"/>
          <w:spacing w:val="28"/>
          <w:sz w:val="32"/>
          <w:szCs w:val="32"/>
          <w:lang w:val="en-AU"/>
        </w:rPr>
        <w:t xml:space="preserve"> </w:t>
      </w:r>
      <w:r w:rsidR="005706D7" w:rsidRPr="005673D8">
        <w:rPr>
          <w:rFonts w:ascii="Arial" w:eastAsia="Arial" w:hAnsi="Arial" w:cs="Arial"/>
          <w:spacing w:val="-21"/>
          <w:sz w:val="32"/>
          <w:szCs w:val="32"/>
          <w:lang w:val="en-AU"/>
        </w:rPr>
        <w:t>C</w:t>
      </w:r>
      <w:r w:rsidR="005706D7" w:rsidRPr="005673D8">
        <w:rPr>
          <w:rFonts w:ascii="Arial" w:eastAsia="Arial" w:hAnsi="Arial" w:cs="Arial"/>
          <w:spacing w:val="-18"/>
          <w:sz w:val="32"/>
          <w:szCs w:val="32"/>
          <w:lang w:val="en-AU"/>
        </w:rPr>
        <w:t>o</w:t>
      </w:r>
      <w:r w:rsidR="005706D7" w:rsidRPr="005673D8">
        <w:rPr>
          <w:rFonts w:ascii="Arial" w:eastAsia="Arial" w:hAnsi="Arial" w:cs="Arial"/>
          <w:spacing w:val="-20"/>
          <w:sz w:val="32"/>
          <w:szCs w:val="32"/>
          <w:lang w:val="en-AU"/>
        </w:rPr>
        <w:t>st</w:t>
      </w:r>
      <w:r w:rsidR="005706D7" w:rsidRPr="005673D8">
        <w:rPr>
          <w:rFonts w:ascii="Arial" w:eastAsia="Arial" w:hAnsi="Arial" w:cs="Arial"/>
          <w:sz w:val="32"/>
          <w:szCs w:val="32"/>
          <w:lang w:val="en-AU"/>
        </w:rPr>
        <w:t>s</w:t>
      </w:r>
    </w:p>
    <w:p w14:paraId="289CD2D5" w14:textId="77777777" w:rsidR="00387768" w:rsidRPr="005673D8" w:rsidRDefault="00387768" w:rsidP="003565BA">
      <w:pPr>
        <w:keepNext/>
        <w:keepLines/>
        <w:widowControl w:val="0"/>
        <w:spacing w:before="10" w:line="160" w:lineRule="exact"/>
        <w:rPr>
          <w:rFonts w:ascii="Arial" w:hAnsi="Arial" w:cs="Arial"/>
          <w:sz w:val="16"/>
          <w:szCs w:val="16"/>
          <w:lang w:val="en-AU"/>
        </w:rPr>
      </w:pPr>
    </w:p>
    <w:p w14:paraId="2350EEA0" w14:textId="1B82574D" w:rsidR="00387768" w:rsidRPr="005673D8" w:rsidRDefault="0048798F" w:rsidP="003565BA">
      <w:pPr>
        <w:keepNext/>
        <w:keepLines/>
        <w:widowControl w:val="0"/>
        <w:spacing w:line="265" w:lineRule="auto"/>
        <w:ind w:left="1557" w:right="123" w:hanging="682"/>
        <w:jc w:val="both"/>
        <w:rPr>
          <w:rFonts w:ascii="Arial" w:eastAsia="Arial" w:hAnsi="Arial" w:cs="Arial"/>
          <w:sz w:val="22"/>
          <w:szCs w:val="22"/>
          <w:lang w:val="en-AU"/>
        </w:rPr>
      </w:pPr>
      <w:r>
        <w:rPr>
          <w:rFonts w:ascii="Arial" w:eastAsia="Arial" w:hAnsi="Arial" w:cs="Arial"/>
          <w:sz w:val="22"/>
          <w:szCs w:val="22"/>
          <w:lang w:val="en-AU"/>
        </w:rPr>
        <w:t>68</w:t>
      </w:r>
      <w:r w:rsidR="005706D7" w:rsidRPr="005673D8">
        <w:rPr>
          <w:rFonts w:ascii="Arial" w:eastAsia="Arial" w:hAnsi="Arial" w:cs="Arial"/>
          <w:sz w:val="22"/>
          <w:szCs w:val="22"/>
          <w:lang w:val="en-AU"/>
        </w:rPr>
        <w:t>.</w:t>
      </w:r>
      <w:r w:rsidR="005E3086" w:rsidRPr="005673D8">
        <w:rPr>
          <w:rFonts w:ascii="Arial" w:eastAsia="Arial" w:hAnsi="Arial" w:cs="Arial"/>
          <w:sz w:val="22"/>
          <w:szCs w:val="22"/>
          <w:lang w:val="en-AU"/>
        </w:rPr>
        <w:tab/>
      </w:r>
      <w:r w:rsidR="005706D7" w:rsidRPr="005673D8">
        <w:rPr>
          <w:rFonts w:ascii="Arial" w:eastAsia="Arial" w:hAnsi="Arial" w:cs="Arial"/>
          <w:spacing w:val="2"/>
          <w:sz w:val="22"/>
          <w:szCs w:val="22"/>
          <w:lang w:val="en-AU"/>
        </w:rPr>
        <w:t>T</w:t>
      </w:r>
      <w:r w:rsidR="005706D7" w:rsidRPr="005673D8">
        <w:rPr>
          <w:rFonts w:ascii="Arial" w:eastAsia="Arial" w:hAnsi="Arial" w:cs="Arial"/>
          <w:sz w:val="22"/>
          <w:szCs w:val="22"/>
          <w:lang w:val="en-AU"/>
        </w:rPr>
        <w:t>he pa</w:t>
      </w:r>
      <w:r w:rsidR="005706D7" w:rsidRPr="005673D8">
        <w:rPr>
          <w:rFonts w:ascii="Arial" w:eastAsia="Arial" w:hAnsi="Arial" w:cs="Arial"/>
          <w:spacing w:val="-1"/>
          <w:sz w:val="22"/>
          <w:szCs w:val="22"/>
          <w:lang w:val="en-AU"/>
        </w:rPr>
        <w:t>r</w:t>
      </w:r>
      <w:r w:rsidR="005706D7" w:rsidRPr="005673D8">
        <w:rPr>
          <w:rFonts w:ascii="Arial" w:eastAsia="Arial" w:hAnsi="Arial" w:cs="Arial"/>
          <w:spacing w:val="1"/>
          <w:sz w:val="22"/>
          <w:szCs w:val="22"/>
          <w:lang w:val="en-AU"/>
        </w:rPr>
        <w:t>t</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es</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z w:val="22"/>
          <w:szCs w:val="22"/>
          <w:lang w:val="en-AU"/>
        </w:rPr>
        <w:t>su</w:t>
      </w:r>
      <w:r w:rsidR="005706D7" w:rsidRPr="005673D8">
        <w:rPr>
          <w:rFonts w:ascii="Arial" w:eastAsia="Arial" w:hAnsi="Arial" w:cs="Arial"/>
          <w:spacing w:val="-3"/>
          <w:sz w:val="22"/>
          <w:szCs w:val="22"/>
          <w:lang w:val="en-AU"/>
        </w:rPr>
        <w:t>b</w:t>
      </w:r>
      <w:r w:rsidR="005706D7" w:rsidRPr="005673D8">
        <w:rPr>
          <w:rFonts w:ascii="Arial" w:eastAsia="Arial" w:hAnsi="Arial" w:cs="Arial"/>
          <w:spacing w:val="1"/>
          <w:sz w:val="22"/>
          <w:szCs w:val="22"/>
          <w:lang w:val="en-AU"/>
        </w:rPr>
        <w:t>m</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t</w:t>
      </w:r>
      <w:r w:rsidR="005706D7" w:rsidRPr="005673D8">
        <w:rPr>
          <w:rFonts w:ascii="Arial" w:eastAsia="Arial" w:hAnsi="Arial" w:cs="Arial"/>
          <w:spacing w:val="1"/>
          <w:sz w:val="22"/>
          <w:szCs w:val="22"/>
          <w:lang w:val="en-AU"/>
        </w:rPr>
        <w:t xml:space="preserve"> t</w:t>
      </w:r>
      <w:r w:rsidR="005706D7" w:rsidRPr="005673D8">
        <w:rPr>
          <w:rFonts w:ascii="Arial" w:eastAsia="Arial" w:hAnsi="Arial" w:cs="Arial"/>
          <w:sz w:val="22"/>
          <w:szCs w:val="22"/>
          <w:lang w:val="en-AU"/>
        </w:rPr>
        <w:t>hat</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he</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z w:val="22"/>
          <w:szCs w:val="22"/>
          <w:lang w:val="en-AU"/>
        </w:rPr>
        <w:t>cos</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s</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pacing w:val="-3"/>
          <w:sz w:val="22"/>
          <w:szCs w:val="22"/>
          <w:lang w:val="en-AU"/>
        </w:rPr>
        <w:t>o</w:t>
      </w:r>
      <w:r w:rsidR="005706D7" w:rsidRPr="005673D8">
        <w:rPr>
          <w:rFonts w:ascii="Arial" w:eastAsia="Arial" w:hAnsi="Arial" w:cs="Arial"/>
          <w:sz w:val="22"/>
          <w:szCs w:val="22"/>
          <w:lang w:val="en-AU"/>
        </w:rPr>
        <w:t>f</w:t>
      </w:r>
      <w:r w:rsidR="005706D7" w:rsidRPr="005673D8">
        <w:rPr>
          <w:rFonts w:ascii="Arial" w:eastAsia="Arial" w:hAnsi="Arial" w:cs="Arial"/>
          <w:spacing w:val="1"/>
          <w:sz w:val="22"/>
          <w:szCs w:val="22"/>
          <w:lang w:val="en-AU"/>
        </w:rPr>
        <w:t xml:space="preserve"> t</w:t>
      </w:r>
      <w:r w:rsidR="005706D7" w:rsidRPr="005673D8">
        <w:rPr>
          <w:rFonts w:ascii="Arial" w:eastAsia="Arial" w:hAnsi="Arial" w:cs="Arial"/>
          <w:sz w:val="22"/>
          <w:szCs w:val="22"/>
          <w:lang w:val="en-AU"/>
        </w:rPr>
        <w:t>h</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s</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z w:val="22"/>
          <w:szCs w:val="22"/>
          <w:lang w:val="en-AU"/>
        </w:rPr>
        <w:t>p</w:t>
      </w:r>
      <w:r w:rsidR="005706D7" w:rsidRPr="005673D8">
        <w:rPr>
          <w:rFonts w:ascii="Arial" w:eastAsia="Arial" w:hAnsi="Arial" w:cs="Arial"/>
          <w:spacing w:val="1"/>
          <w:sz w:val="22"/>
          <w:szCs w:val="22"/>
          <w:lang w:val="en-AU"/>
        </w:rPr>
        <w:t>r</w:t>
      </w:r>
      <w:r w:rsidR="005706D7" w:rsidRPr="005673D8">
        <w:rPr>
          <w:rFonts w:ascii="Arial" w:eastAsia="Arial" w:hAnsi="Arial" w:cs="Arial"/>
          <w:spacing w:val="-3"/>
          <w:sz w:val="22"/>
          <w:szCs w:val="22"/>
          <w:lang w:val="en-AU"/>
        </w:rPr>
        <w:t>o</w:t>
      </w:r>
      <w:r w:rsidR="005706D7" w:rsidRPr="005673D8">
        <w:rPr>
          <w:rFonts w:ascii="Arial" w:eastAsia="Arial" w:hAnsi="Arial" w:cs="Arial"/>
          <w:sz w:val="22"/>
          <w:szCs w:val="22"/>
          <w:lang w:val="en-AU"/>
        </w:rPr>
        <w:t xml:space="preserve">cess </w:t>
      </w:r>
      <w:r w:rsidR="005706D7" w:rsidRPr="005673D8">
        <w:rPr>
          <w:rFonts w:ascii="Arial" w:eastAsia="Arial" w:hAnsi="Arial" w:cs="Arial"/>
          <w:spacing w:val="1"/>
          <w:sz w:val="22"/>
          <w:szCs w:val="22"/>
          <w:lang w:val="en-AU"/>
        </w:rPr>
        <w:t>(</w:t>
      </w:r>
      <w:r w:rsidR="005706D7" w:rsidRPr="005673D8">
        <w:rPr>
          <w:rFonts w:ascii="Arial" w:eastAsia="Arial" w:hAnsi="Arial" w:cs="Arial"/>
          <w:sz w:val="22"/>
          <w:szCs w:val="22"/>
          <w:lang w:val="en-AU"/>
        </w:rPr>
        <w:t>o</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w:t>
      </w:r>
      <w:r w:rsidR="005706D7" w:rsidRPr="005673D8">
        <w:rPr>
          <w:rFonts w:ascii="Arial" w:eastAsia="Arial" w:hAnsi="Arial" w:cs="Arial"/>
          <w:spacing w:val="-3"/>
          <w:sz w:val="22"/>
          <w:szCs w:val="22"/>
          <w:lang w:val="en-AU"/>
        </w:rPr>
        <w:t>e</w:t>
      </w:r>
      <w:r w:rsidR="005706D7" w:rsidRPr="005673D8">
        <w:rPr>
          <w:rFonts w:ascii="Arial" w:eastAsia="Arial" w:hAnsi="Arial" w:cs="Arial"/>
          <w:sz w:val="22"/>
          <w:szCs w:val="22"/>
          <w:lang w:val="en-AU"/>
        </w:rPr>
        <w:t>r</w:t>
      </w:r>
      <w:r w:rsidR="005706D7" w:rsidRPr="005673D8">
        <w:rPr>
          <w:rFonts w:ascii="Arial" w:eastAsia="Arial" w:hAnsi="Arial" w:cs="Arial"/>
          <w:spacing w:val="1"/>
          <w:sz w:val="22"/>
          <w:szCs w:val="22"/>
          <w:lang w:val="en-AU"/>
        </w:rPr>
        <w:t xml:space="preserve"> t</w:t>
      </w:r>
      <w:r w:rsidR="005706D7" w:rsidRPr="005673D8">
        <w:rPr>
          <w:rFonts w:ascii="Arial" w:eastAsia="Arial" w:hAnsi="Arial" w:cs="Arial"/>
          <w:sz w:val="22"/>
          <w:szCs w:val="22"/>
          <w:lang w:val="en-AU"/>
        </w:rPr>
        <w:t xml:space="preserve">han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he</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pacing w:val="-1"/>
          <w:sz w:val="22"/>
          <w:szCs w:val="22"/>
          <w:lang w:val="en-AU"/>
        </w:rPr>
        <w:t>l</w:t>
      </w:r>
      <w:r w:rsidR="005706D7" w:rsidRPr="005673D8">
        <w:rPr>
          <w:rFonts w:ascii="Arial" w:eastAsia="Arial" w:hAnsi="Arial" w:cs="Arial"/>
          <w:spacing w:val="-3"/>
          <w:sz w:val="22"/>
          <w:szCs w:val="22"/>
          <w:lang w:val="en-AU"/>
        </w:rPr>
        <w:t>e</w:t>
      </w:r>
      <w:r w:rsidR="005706D7" w:rsidRPr="005673D8">
        <w:rPr>
          <w:rFonts w:ascii="Arial" w:eastAsia="Arial" w:hAnsi="Arial" w:cs="Arial"/>
          <w:spacing w:val="2"/>
          <w:sz w:val="22"/>
          <w:szCs w:val="22"/>
          <w:lang w:val="en-AU"/>
        </w:rPr>
        <w:t>g</w:t>
      </w:r>
      <w:r w:rsidR="005706D7" w:rsidRPr="005673D8">
        <w:rPr>
          <w:rFonts w:ascii="Arial" w:eastAsia="Arial" w:hAnsi="Arial" w:cs="Arial"/>
          <w:sz w:val="22"/>
          <w:szCs w:val="22"/>
          <w:lang w:val="en-AU"/>
        </w:rPr>
        <w:t>al</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co</w:t>
      </w:r>
      <w:r w:rsidR="005706D7" w:rsidRPr="005673D8">
        <w:rPr>
          <w:rFonts w:ascii="Arial" w:eastAsia="Arial" w:hAnsi="Arial" w:cs="Arial"/>
          <w:spacing w:val="-2"/>
          <w:sz w:val="22"/>
          <w:szCs w:val="22"/>
          <w:lang w:val="en-AU"/>
        </w:rPr>
        <w:t>s</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s</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pacing w:val="-3"/>
          <w:sz w:val="22"/>
          <w:szCs w:val="22"/>
          <w:lang w:val="en-AU"/>
        </w:rPr>
        <w:t>o</w:t>
      </w:r>
      <w:r w:rsidR="005706D7" w:rsidRPr="005673D8">
        <w:rPr>
          <w:rFonts w:ascii="Arial" w:eastAsia="Arial" w:hAnsi="Arial" w:cs="Arial"/>
          <w:sz w:val="22"/>
          <w:szCs w:val="22"/>
          <w:lang w:val="en-AU"/>
        </w:rPr>
        <w:t>f</w:t>
      </w:r>
      <w:r w:rsidR="005706D7" w:rsidRPr="005673D8">
        <w:rPr>
          <w:rFonts w:ascii="Arial" w:eastAsia="Arial" w:hAnsi="Arial" w:cs="Arial"/>
          <w:spacing w:val="3"/>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he pa</w:t>
      </w:r>
      <w:r w:rsidR="005706D7" w:rsidRPr="005673D8">
        <w:rPr>
          <w:rFonts w:ascii="Arial" w:eastAsia="Arial" w:hAnsi="Arial" w:cs="Arial"/>
          <w:spacing w:val="1"/>
          <w:sz w:val="22"/>
          <w:szCs w:val="22"/>
          <w:lang w:val="en-AU"/>
        </w:rPr>
        <w:t>rt</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es)</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shou</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d</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z w:val="22"/>
          <w:szCs w:val="22"/>
          <w:lang w:val="en-AU"/>
        </w:rPr>
        <w:t>be</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z w:val="22"/>
          <w:szCs w:val="22"/>
          <w:lang w:val="en-AU"/>
        </w:rPr>
        <w:t>bo</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 xml:space="preserve">ne by </w:t>
      </w:r>
      <w:r w:rsidR="00482194">
        <w:rPr>
          <w:rFonts w:ascii="Arial" w:eastAsia="Arial" w:hAnsi="Arial" w:cs="Arial"/>
          <w:sz w:val="22"/>
          <w:szCs w:val="22"/>
          <w:lang w:val="en-AU"/>
        </w:rPr>
        <w:t xml:space="preserve">the Participants </w:t>
      </w:r>
      <w:r w:rsidR="002D0EB7" w:rsidRPr="005673D8">
        <w:rPr>
          <w:rFonts w:ascii="Arial" w:eastAsia="Arial" w:hAnsi="Arial" w:cs="Arial"/>
          <w:spacing w:val="1"/>
          <w:sz w:val="22"/>
          <w:szCs w:val="22"/>
          <w:lang w:val="en-AU"/>
        </w:rPr>
        <w:t xml:space="preserve">in proportion to </w:t>
      </w:r>
      <w:r w:rsidR="00086565" w:rsidRPr="005673D8">
        <w:rPr>
          <w:rFonts w:ascii="Arial" w:eastAsia="Arial" w:hAnsi="Arial" w:cs="Arial"/>
          <w:spacing w:val="1"/>
          <w:sz w:val="22"/>
          <w:szCs w:val="22"/>
          <w:lang w:val="en-AU"/>
        </w:rPr>
        <w:t>the</w:t>
      </w:r>
      <w:r w:rsidR="002D0EB7" w:rsidRPr="005673D8">
        <w:rPr>
          <w:rFonts w:ascii="Arial" w:eastAsia="Arial" w:hAnsi="Arial" w:cs="Arial"/>
          <w:spacing w:val="1"/>
          <w:sz w:val="22"/>
          <w:szCs w:val="22"/>
          <w:lang w:val="en-AU"/>
        </w:rPr>
        <w:t xml:space="preserve"> amount of the compensation to be paid to each of them </w:t>
      </w:r>
      <w:r w:rsidR="005706D7" w:rsidRPr="005673D8">
        <w:rPr>
          <w:rFonts w:ascii="Arial" w:eastAsia="Arial" w:hAnsi="Arial" w:cs="Arial"/>
          <w:sz w:val="22"/>
          <w:szCs w:val="22"/>
          <w:lang w:val="en-AU"/>
        </w:rPr>
        <w:t>and</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pacing w:val="-3"/>
          <w:sz w:val="22"/>
          <w:szCs w:val="22"/>
          <w:lang w:val="en-AU"/>
        </w:rPr>
        <w:t>h</w:t>
      </w:r>
      <w:r w:rsidR="005706D7" w:rsidRPr="005673D8">
        <w:rPr>
          <w:rFonts w:ascii="Arial" w:eastAsia="Arial" w:hAnsi="Arial" w:cs="Arial"/>
          <w:sz w:val="22"/>
          <w:szCs w:val="22"/>
          <w:lang w:val="en-AU"/>
        </w:rPr>
        <w:t>at</w:t>
      </w:r>
      <w:r w:rsidR="005706D7" w:rsidRPr="005673D8">
        <w:rPr>
          <w:rFonts w:ascii="Arial" w:eastAsia="Arial" w:hAnsi="Arial" w:cs="Arial"/>
          <w:spacing w:val="4"/>
          <w:sz w:val="22"/>
          <w:szCs w:val="22"/>
          <w:lang w:val="en-AU"/>
        </w:rPr>
        <w:t xml:space="preserve"> </w:t>
      </w:r>
      <w:r w:rsidR="00254EC1" w:rsidRPr="005673D8">
        <w:rPr>
          <w:rFonts w:ascii="Arial" w:eastAsia="Arial" w:hAnsi="Arial" w:cs="Arial"/>
          <w:spacing w:val="4"/>
          <w:sz w:val="22"/>
          <w:szCs w:val="22"/>
          <w:lang w:val="en-AU"/>
        </w:rPr>
        <w:t xml:space="preserve">each of </w:t>
      </w:r>
      <w:r w:rsidR="00254EC1" w:rsidRPr="005673D8">
        <w:rPr>
          <w:rFonts w:ascii="Arial" w:eastAsia="Arial" w:hAnsi="Arial" w:cs="Arial"/>
          <w:sz w:val="22"/>
          <w:szCs w:val="22"/>
          <w:lang w:val="en-AU"/>
        </w:rPr>
        <w:t xml:space="preserve">the parties </w:t>
      </w:r>
      <w:r w:rsidR="005706D7" w:rsidRPr="005673D8">
        <w:rPr>
          <w:rFonts w:ascii="Arial" w:eastAsia="Arial" w:hAnsi="Arial" w:cs="Arial"/>
          <w:sz w:val="22"/>
          <w:szCs w:val="22"/>
          <w:lang w:val="en-AU"/>
        </w:rPr>
        <w:t>shou</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d bear</w:t>
      </w:r>
      <w:r w:rsidR="005706D7" w:rsidRPr="005673D8">
        <w:rPr>
          <w:rFonts w:ascii="Arial" w:eastAsia="Arial" w:hAnsi="Arial" w:cs="Arial"/>
          <w:spacing w:val="4"/>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s o</w:t>
      </w:r>
      <w:r w:rsidR="005706D7" w:rsidRPr="005673D8">
        <w:rPr>
          <w:rFonts w:ascii="Arial" w:eastAsia="Arial" w:hAnsi="Arial" w:cs="Arial"/>
          <w:spacing w:val="-3"/>
          <w:sz w:val="22"/>
          <w:szCs w:val="22"/>
          <w:lang w:val="en-AU"/>
        </w:rPr>
        <w:t>w</w:t>
      </w:r>
      <w:r w:rsidR="005706D7" w:rsidRPr="005673D8">
        <w:rPr>
          <w:rFonts w:ascii="Arial" w:eastAsia="Arial" w:hAnsi="Arial" w:cs="Arial"/>
          <w:sz w:val="22"/>
          <w:szCs w:val="22"/>
          <w:lang w:val="en-AU"/>
        </w:rPr>
        <w:t>n</w:t>
      </w:r>
      <w:r w:rsidR="005706D7" w:rsidRPr="005673D8">
        <w:rPr>
          <w:rFonts w:ascii="Arial" w:eastAsia="Arial" w:hAnsi="Arial" w:cs="Arial"/>
          <w:spacing w:val="4"/>
          <w:sz w:val="22"/>
          <w:szCs w:val="22"/>
          <w:lang w:val="en-AU"/>
        </w:rPr>
        <w:t xml:space="preserve"> </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e</w:t>
      </w:r>
      <w:r w:rsidR="005706D7" w:rsidRPr="005673D8">
        <w:rPr>
          <w:rFonts w:ascii="Arial" w:eastAsia="Arial" w:hAnsi="Arial" w:cs="Arial"/>
          <w:spacing w:val="2"/>
          <w:sz w:val="22"/>
          <w:szCs w:val="22"/>
          <w:lang w:val="en-AU"/>
        </w:rPr>
        <w:t>g</w:t>
      </w:r>
      <w:r w:rsidR="005706D7" w:rsidRPr="005673D8">
        <w:rPr>
          <w:rFonts w:ascii="Arial" w:eastAsia="Arial" w:hAnsi="Arial" w:cs="Arial"/>
          <w:sz w:val="22"/>
          <w:szCs w:val="22"/>
          <w:lang w:val="en-AU"/>
        </w:rPr>
        <w:t>al cos</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 xml:space="preserve">s. </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t</w:t>
      </w:r>
      <w:r w:rsidR="005706D7" w:rsidRPr="005673D8">
        <w:rPr>
          <w:rFonts w:ascii="Arial" w:eastAsia="Arial" w:hAnsi="Arial" w:cs="Arial"/>
          <w:spacing w:val="3"/>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s</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z w:val="22"/>
          <w:szCs w:val="22"/>
          <w:lang w:val="en-AU"/>
        </w:rPr>
        <w:t>su</w:t>
      </w:r>
      <w:r w:rsidR="005706D7" w:rsidRPr="005673D8">
        <w:rPr>
          <w:rFonts w:ascii="Arial" w:eastAsia="Arial" w:hAnsi="Arial" w:cs="Arial"/>
          <w:spacing w:val="-3"/>
          <w:sz w:val="22"/>
          <w:szCs w:val="22"/>
          <w:lang w:val="en-AU"/>
        </w:rPr>
        <w:t>b</w:t>
      </w:r>
      <w:r w:rsidR="005706D7" w:rsidRPr="005673D8">
        <w:rPr>
          <w:rFonts w:ascii="Arial" w:eastAsia="Arial" w:hAnsi="Arial" w:cs="Arial"/>
          <w:spacing w:val="1"/>
          <w:sz w:val="22"/>
          <w:szCs w:val="22"/>
          <w:lang w:val="en-AU"/>
        </w:rPr>
        <w:t>m</w:t>
      </w:r>
      <w:r w:rsidR="005706D7" w:rsidRPr="005673D8">
        <w:rPr>
          <w:rFonts w:ascii="Arial" w:eastAsia="Arial" w:hAnsi="Arial" w:cs="Arial"/>
          <w:spacing w:val="-1"/>
          <w:sz w:val="22"/>
          <w:szCs w:val="22"/>
          <w:lang w:val="en-AU"/>
        </w:rPr>
        <w:t>i</w:t>
      </w:r>
      <w:r w:rsidR="005706D7" w:rsidRPr="005673D8">
        <w:rPr>
          <w:rFonts w:ascii="Arial" w:eastAsia="Arial" w:hAnsi="Arial" w:cs="Arial"/>
          <w:spacing w:val="1"/>
          <w:sz w:val="22"/>
          <w:szCs w:val="22"/>
          <w:lang w:val="en-AU"/>
        </w:rPr>
        <w:t>tt</w:t>
      </w:r>
      <w:r w:rsidR="005706D7" w:rsidRPr="005673D8">
        <w:rPr>
          <w:rFonts w:ascii="Arial" w:eastAsia="Arial" w:hAnsi="Arial" w:cs="Arial"/>
          <w:sz w:val="22"/>
          <w:szCs w:val="22"/>
          <w:lang w:val="en-AU"/>
        </w:rPr>
        <w:t>ed</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 xml:space="preserve">hat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DR</w:t>
      </w:r>
      <w:r w:rsidR="005706D7" w:rsidRPr="005673D8">
        <w:rPr>
          <w:rFonts w:ascii="Arial" w:eastAsia="Arial" w:hAnsi="Arial" w:cs="Arial"/>
          <w:sz w:val="22"/>
          <w:szCs w:val="22"/>
          <w:lang w:val="en-AU"/>
        </w:rPr>
        <w:t>P</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shou</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d</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not</w:t>
      </w:r>
      <w:r w:rsidR="005706D7" w:rsidRPr="005673D8">
        <w:rPr>
          <w:rFonts w:ascii="Arial" w:eastAsia="Arial" w:hAnsi="Arial" w:cs="Arial"/>
          <w:spacing w:val="3"/>
          <w:sz w:val="22"/>
          <w:szCs w:val="22"/>
          <w:lang w:val="en-AU"/>
        </w:rPr>
        <w:t xml:space="preserve"> </w:t>
      </w:r>
      <w:r w:rsidR="005706D7" w:rsidRPr="005673D8">
        <w:rPr>
          <w:rFonts w:ascii="Arial" w:eastAsia="Arial" w:hAnsi="Arial" w:cs="Arial"/>
          <w:sz w:val="22"/>
          <w:szCs w:val="22"/>
          <w:lang w:val="en-AU"/>
        </w:rPr>
        <w:t>e</w:t>
      </w:r>
      <w:r w:rsidR="005706D7" w:rsidRPr="005673D8">
        <w:rPr>
          <w:rFonts w:ascii="Arial" w:eastAsia="Arial" w:hAnsi="Arial" w:cs="Arial"/>
          <w:spacing w:val="-2"/>
          <w:sz w:val="22"/>
          <w:szCs w:val="22"/>
          <w:lang w:val="en-AU"/>
        </w:rPr>
        <w:t>x</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c</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se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any</w:t>
      </w:r>
      <w:r w:rsidR="005706D7" w:rsidRPr="005673D8">
        <w:rPr>
          <w:rFonts w:ascii="Arial" w:eastAsia="Arial" w:hAnsi="Arial" w:cs="Arial"/>
          <w:spacing w:val="2"/>
          <w:sz w:val="22"/>
          <w:szCs w:val="22"/>
          <w:lang w:val="en-AU"/>
        </w:rPr>
        <w:t xml:space="preserve"> </w:t>
      </w:r>
      <w:r w:rsidR="005706D7" w:rsidRPr="005673D8">
        <w:rPr>
          <w:rFonts w:ascii="Arial" w:eastAsia="Arial" w:hAnsi="Arial" w:cs="Arial"/>
          <w:sz w:val="22"/>
          <w:szCs w:val="22"/>
          <w:lang w:val="en-AU"/>
        </w:rPr>
        <w:t>d</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s</w:t>
      </w:r>
      <w:r w:rsidR="005706D7" w:rsidRPr="005673D8">
        <w:rPr>
          <w:rFonts w:ascii="Arial" w:eastAsia="Arial" w:hAnsi="Arial" w:cs="Arial"/>
          <w:spacing w:val="2"/>
          <w:sz w:val="22"/>
          <w:szCs w:val="22"/>
          <w:lang w:val="en-AU"/>
        </w:rPr>
        <w:t>c</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t</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on</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 xml:space="preserve">t </w:t>
      </w:r>
      <w:r w:rsidR="005706D7" w:rsidRPr="005673D8">
        <w:rPr>
          <w:rFonts w:ascii="Arial" w:eastAsia="Arial" w:hAnsi="Arial" w:cs="Arial"/>
          <w:spacing w:val="1"/>
          <w:sz w:val="22"/>
          <w:szCs w:val="22"/>
          <w:lang w:val="en-AU"/>
        </w:rPr>
        <w:t>m</w:t>
      </w:r>
      <w:r w:rsidR="005706D7" w:rsidRPr="005673D8">
        <w:rPr>
          <w:rFonts w:ascii="Arial" w:eastAsia="Arial" w:hAnsi="Arial" w:cs="Arial"/>
          <w:sz w:val="22"/>
          <w:szCs w:val="22"/>
          <w:lang w:val="en-AU"/>
        </w:rPr>
        <w:t>ay</w:t>
      </w:r>
      <w:r w:rsidR="005706D7" w:rsidRPr="005673D8">
        <w:rPr>
          <w:rFonts w:ascii="Arial" w:eastAsia="Arial" w:hAnsi="Arial" w:cs="Arial"/>
          <w:spacing w:val="50"/>
          <w:sz w:val="22"/>
          <w:szCs w:val="22"/>
          <w:lang w:val="en-AU"/>
        </w:rPr>
        <w:t xml:space="preserve"> </w:t>
      </w:r>
      <w:r w:rsidR="005706D7" w:rsidRPr="005673D8">
        <w:rPr>
          <w:rFonts w:ascii="Arial" w:eastAsia="Arial" w:hAnsi="Arial" w:cs="Arial"/>
          <w:sz w:val="22"/>
          <w:szCs w:val="22"/>
          <w:lang w:val="en-AU"/>
        </w:rPr>
        <w:t>ha</w:t>
      </w:r>
      <w:r w:rsidR="005706D7" w:rsidRPr="005673D8">
        <w:rPr>
          <w:rFonts w:ascii="Arial" w:eastAsia="Arial" w:hAnsi="Arial" w:cs="Arial"/>
          <w:spacing w:val="-2"/>
          <w:sz w:val="22"/>
          <w:szCs w:val="22"/>
          <w:lang w:val="en-AU"/>
        </w:rPr>
        <w:t>v</w:t>
      </w:r>
      <w:r w:rsidR="005706D7" w:rsidRPr="005673D8">
        <w:rPr>
          <w:rFonts w:ascii="Arial" w:eastAsia="Arial" w:hAnsi="Arial" w:cs="Arial"/>
          <w:sz w:val="22"/>
          <w:szCs w:val="22"/>
          <w:lang w:val="en-AU"/>
        </w:rPr>
        <w:t>e</w:t>
      </w:r>
      <w:r w:rsidR="005706D7" w:rsidRPr="005673D8">
        <w:rPr>
          <w:rFonts w:ascii="Arial" w:eastAsia="Arial" w:hAnsi="Arial" w:cs="Arial"/>
          <w:spacing w:val="52"/>
          <w:sz w:val="22"/>
          <w:szCs w:val="22"/>
          <w:lang w:val="en-AU"/>
        </w:rPr>
        <w:t xml:space="preserve"> </w:t>
      </w:r>
      <w:r w:rsidR="005706D7" w:rsidRPr="005673D8">
        <w:rPr>
          <w:rFonts w:ascii="Arial" w:eastAsia="Arial" w:hAnsi="Arial" w:cs="Arial"/>
          <w:sz w:val="22"/>
          <w:szCs w:val="22"/>
          <w:lang w:val="en-AU"/>
        </w:rPr>
        <w:t>under</w:t>
      </w:r>
      <w:r w:rsidR="005706D7" w:rsidRPr="005673D8">
        <w:rPr>
          <w:rFonts w:ascii="Arial" w:eastAsia="Arial" w:hAnsi="Arial" w:cs="Arial"/>
          <w:spacing w:val="53"/>
          <w:sz w:val="22"/>
          <w:szCs w:val="22"/>
          <w:lang w:val="en-AU"/>
        </w:rPr>
        <w:t xml:space="preserve"> </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u</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e</w:t>
      </w:r>
      <w:r w:rsidR="005706D7" w:rsidRPr="005673D8">
        <w:rPr>
          <w:rFonts w:ascii="Arial" w:eastAsia="Arial" w:hAnsi="Arial" w:cs="Arial"/>
          <w:spacing w:val="52"/>
          <w:sz w:val="22"/>
          <w:szCs w:val="22"/>
          <w:lang w:val="en-AU"/>
        </w:rPr>
        <w:t xml:space="preserve"> </w:t>
      </w:r>
      <w:r w:rsidR="005706D7" w:rsidRPr="005673D8">
        <w:rPr>
          <w:rFonts w:ascii="Arial" w:eastAsia="Arial" w:hAnsi="Arial" w:cs="Arial"/>
          <w:spacing w:val="-3"/>
          <w:sz w:val="22"/>
          <w:szCs w:val="22"/>
          <w:lang w:val="en-AU"/>
        </w:rPr>
        <w:t>1</w:t>
      </w:r>
      <w:r w:rsidR="005706D7" w:rsidRPr="005673D8">
        <w:rPr>
          <w:rFonts w:ascii="Arial" w:eastAsia="Arial" w:hAnsi="Arial" w:cs="Arial"/>
          <w:sz w:val="22"/>
          <w:szCs w:val="22"/>
          <w:lang w:val="en-AU"/>
        </w:rPr>
        <w:t>35JA</w:t>
      </w:r>
      <w:r w:rsidR="005706D7" w:rsidRPr="005673D8">
        <w:rPr>
          <w:rFonts w:ascii="Arial" w:eastAsia="Arial" w:hAnsi="Arial" w:cs="Arial"/>
          <w:spacing w:val="51"/>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o</w:t>
      </w:r>
      <w:r w:rsidR="005706D7" w:rsidRPr="005673D8">
        <w:rPr>
          <w:rFonts w:ascii="Arial" w:eastAsia="Arial" w:hAnsi="Arial" w:cs="Arial"/>
          <w:spacing w:val="52"/>
          <w:sz w:val="22"/>
          <w:szCs w:val="22"/>
          <w:lang w:val="en-AU"/>
        </w:rPr>
        <w:t xml:space="preserve"> </w:t>
      </w:r>
      <w:r w:rsidR="005706D7" w:rsidRPr="005673D8">
        <w:rPr>
          <w:rFonts w:ascii="Arial" w:eastAsia="Arial" w:hAnsi="Arial" w:cs="Arial"/>
          <w:sz w:val="22"/>
          <w:szCs w:val="22"/>
          <w:lang w:val="en-AU"/>
        </w:rPr>
        <w:t>a</w:t>
      </w:r>
      <w:r w:rsidR="005706D7" w:rsidRPr="005673D8">
        <w:rPr>
          <w:rFonts w:ascii="Arial" w:eastAsia="Arial" w:hAnsi="Arial" w:cs="Arial"/>
          <w:spacing w:val="-1"/>
          <w:sz w:val="22"/>
          <w:szCs w:val="22"/>
          <w:lang w:val="en-AU"/>
        </w:rPr>
        <w:t>ll</w:t>
      </w:r>
      <w:r w:rsidR="005706D7" w:rsidRPr="005673D8">
        <w:rPr>
          <w:rFonts w:ascii="Arial" w:eastAsia="Arial" w:hAnsi="Arial" w:cs="Arial"/>
          <w:sz w:val="22"/>
          <w:szCs w:val="22"/>
          <w:lang w:val="en-AU"/>
        </w:rPr>
        <w:t>oca</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e</w:t>
      </w:r>
      <w:r w:rsidR="005706D7" w:rsidRPr="005673D8">
        <w:rPr>
          <w:rFonts w:ascii="Arial" w:eastAsia="Arial" w:hAnsi="Arial" w:cs="Arial"/>
          <w:spacing w:val="49"/>
          <w:sz w:val="22"/>
          <w:szCs w:val="22"/>
          <w:lang w:val="en-AU"/>
        </w:rPr>
        <w:t xml:space="preserve"> </w:t>
      </w:r>
      <w:r w:rsidR="005706D7" w:rsidRPr="005673D8">
        <w:rPr>
          <w:rFonts w:ascii="Arial" w:eastAsia="Arial" w:hAnsi="Arial" w:cs="Arial"/>
          <w:sz w:val="22"/>
          <w:szCs w:val="22"/>
          <w:lang w:val="en-AU"/>
        </w:rPr>
        <w:t>co</w:t>
      </w:r>
      <w:r w:rsidR="005706D7" w:rsidRPr="005673D8">
        <w:rPr>
          <w:rFonts w:ascii="Arial" w:eastAsia="Arial" w:hAnsi="Arial" w:cs="Arial"/>
          <w:spacing w:val="-2"/>
          <w:sz w:val="22"/>
          <w:szCs w:val="22"/>
          <w:lang w:val="en-AU"/>
        </w:rPr>
        <w:t>s</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s</w:t>
      </w:r>
      <w:r w:rsidR="005706D7" w:rsidRPr="005673D8">
        <w:rPr>
          <w:rFonts w:ascii="Arial" w:eastAsia="Arial" w:hAnsi="Arial" w:cs="Arial"/>
          <w:spacing w:val="50"/>
          <w:sz w:val="22"/>
          <w:szCs w:val="22"/>
          <w:lang w:val="en-AU"/>
        </w:rPr>
        <w:t xml:space="preserve"> </w:t>
      </w:r>
      <w:r w:rsidR="005706D7" w:rsidRPr="005673D8">
        <w:rPr>
          <w:rFonts w:ascii="Arial" w:eastAsia="Arial" w:hAnsi="Arial" w:cs="Arial"/>
          <w:sz w:val="22"/>
          <w:szCs w:val="22"/>
          <w:lang w:val="en-AU"/>
        </w:rPr>
        <w:t>on</w:t>
      </w:r>
      <w:r w:rsidR="005706D7" w:rsidRPr="005673D8">
        <w:rPr>
          <w:rFonts w:ascii="Arial" w:eastAsia="Arial" w:hAnsi="Arial" w:cs="Arial"/>
          <w:spacing w:val="52"/>
          <w:sz w:val="22"/>
          <w:szCs w:val="22"/>
          <w:lang w:val="en-AU"/>
        </w:rPr>
        <w:t xml:space="preserve"> </w:t>
      </w:r>
      <w:r w:rsidR="005706D7" w:rsidRPr="005673D8">
        <w:rPr>
          <w:rFonts w:ascii="Arial" w:eastAsia="Arial" w:hAnsi="Arial" w:cs="Arial"/>
          <w:sz w:val="22"/>
          <w:szCs w:val="22"/>
          <w:lang w:val="en-AU"/>
        </w:rPr>
        <w:t>a</w:t>
      </w:r>
      <w:r w:rsidR="005706D7" w:rsidRPr="005673D8">
        <w:rPr>
          <w:rFonts w:ascii="Arial" w:eastAsia="Arial" w:hAnsi="Arial" w:cs="Arial"/>
          <w:spacing w:val="52"/>
          <w:sz w:val="22"/>
          <w:szCs w:val="22"/>
          <w:lang w:val="en-AU"/>
        </w:rPr>
        <w:t xml:space="preserve"> </w:t>
      </w:r>
      <w:r w:rsidR="005706D7" w:rsidRPr="005673D8">
        <w:rPr>
          <w:rFonts w:ascii="Arial" w:eastAsia="Arial" w:hAnsi="Arial" w:cs="Arial"/>
          <w:sz w:val="22"/>
          <w:szCs w:val="22"/>
          <w:lang w:val="en-AU"/>
        </w:rPr>
        <w:t>d</w:t>
      </w:r>
      <w:r w:rsidR="005706D7" w:rsidRPr="005673D8">
        <w:rPr>
          <w:rFonts w:ascii="Arial" w:eastAsia="Arial" w:hAnsi="Arial" w:cs="Arial"/>
          <w:spacing w:val="-3"/>
          <w:sz w:val="22"/>
          <w:szCs w:val="22"/>
          <w:lang w:val="en-AU"/>
        </w:rPr>
        <w:t>i</w:t>
      </w:r>
      <w:r w:rsidR="005706D7" w:rsidRPr="005673D8">
        <w:rPr>
          <w:rFonts w:ascii="Arial" w:eastAsia="Arial" w:hAnsi="Arial" w:cs="Arial"/>
          <w:spacing w:val="1"/>
          <w:sz w:val="22"/>
          <w:szCs w:val="22"/>
          <w:lang w:val="en-AU"/>
        </w:rPr>
        <w:t>f</w:t>
      </w:r>
      <w:r w:rsidR="005706D7" w:rsidRPr="005673D8">
        <w:rPr>
          <w:rFonts w:ascii="Arial" w:eastAsia="Arial" w:hAnsi="Arial" w:cs="Arial"/>
          <w:spacing w:val="3"/>
          <w:sz w:val="22"/>
          <w:szCs w:val="22"/>
          <w:lang w:val="en-AU"/>
        </w:rPr>
        <w:t>f</w:t>
      </w:r>
      <w:r w:rsidR="005706D7" w:rsidRPr="005673D8">
        <w:rPr>
          <w:rFonts w:ascii="Arial" w:eastAsia="Arial" w:hAnsi="Arial" w:cs="Arial"/>
          <w:spacing w:val="-3"/>
          <w:sz w:val="22"/>
          <w:szCs w:val="22"/>
          <w:lang w:val="en-AU"/>
        </w:rPr>
        <w:t>e</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e</w:t>
      </w:r>
      <w:r w:rsidR="005706D7" w:rsidRPr="005673D8">
        <w:rPr>
          <w:rFonts w:ascii="Arial" w:eastAsia="Arial" w:hAnsi="Arial" w:cs="Arial"/>
          <w:spacing w:val="-3"/>
          <w:sz w:val="22"/>
          <w:szCs w:val="22"/>
          <w:lang w:val="en-AU"/>
        </w:rPr>
        <w:t>n</w:t>
      </w:r>
      <w:r w:rsidR="005706D7" w:rsidRPr="005673D8">
        <w:rPr>
          <w:rFonts w:ascii="Arial" w:eastAsia="Arial" w:hAnsi="Arial" w:cs="Arial"/>
          <w:sz w:val="22"/>
          <w:szCs w:val="22"/>
          <w:lang w:val="en-AU"/>
        </w:rPr>
        <w:t>t</w:t>
      </w:r>
      <w:r w:rsidR="005706D7" w:rsidRPr="005673D8">
        <w:rPr>
          <w:rFonts w:ascii="Arial" w:eastAsia="Arial" w:hAnsi="Arial" w:cs="Arial"/>
          <w:spacing w:val="53"/>
          <w:sz w:val="22"/>
          <w:szCs w:val="22"/>
          <w:lang w:val="en-AU"/>
        </w:rPr>
        <w:t xml:space="preserve"> </w:t>
      </w:r>
      <w:r w:rsidR="005706D7" w:rsidRPr="005673D8">
        <w:rPr>
          <w:rFonts w:ascii="Arial" w:eastAsia="Arial" w:hAnsi="Arial" w:cs="Arial"/>
          <w:sz w:val="22"/>
          <w:szCs w:val="22"/>
          <w:lang w:val="en-AU"/>
        </w:rPr>
        <w:t>bas</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s</w:t>
      </w:r>
      <w:r w:rsidR="005706D7" w:rsidRPr="005673D8">
        <w:rPr>
          <w:rFonts w:ascii="Arial" w:eastAsia="Arial" w:hAnsi="Arial" w:cs="Arial"/>
          <w:spacing w:val="52"/>
          <w:sz w:val="22"/>
          <w:szCs w:val="22"/>
          <w:lang w:val="en-AU"/>
        </w:rPr>
        <w:t xml:space="preserve"> </w:t>
      </w:r>
      <w:r w:rsidR="00EF3F5C" w:rsidRPr="005673D8">
        <w:rPr>
          <w:rFonts w:ascii="Arial" w:eastAsia="Arial" w:hAnsi="Arial" w:cs="Arial"/>
          <w:sz w:val="22"/>
          <w:szCs w:val="22"/>
          <w:lang w:val="en-AU"/>
        </w:rPr>
        <w:t xml:space="preserve">as </w:t>
      </w:r>
      <w:r w:rsidR="00482194">
        <w:rPr>
          <w:rFonts w:ascii="Arial" w:eastAsia="Arial" w:hAnsi="Arial" w:cs="Arial"/>
          <w:sz w:val="22"/>
          <w:szCs w:val="22"/>
          <w:lang w:val="en-AU"/>
        </w:rPr>
        <w:t>the Participants</w:t>
      </w:r>
      <w:r w:rsidR="00086565" w:rsidRPr="005673D8">
        <w:rPr>
          <w:rFonts w:ascii="Arial" w:eastAsia="Arial" w:hAnsi="Arial" w:cs="Arial"/>
          <w:sz w:val="22"/>
          <w:szCs w:val="22"/>
          <w:lang w:val="en-AU"/>
        </w:rPr>
        <w:t xml:space="preserve"> </w:t>
      </w:r>
      <w:r w:rsidR="002C6286" w:rsidRPr="005673D8">
        <w:rPr>
          <w:rFonts w:ascii="Arial" w:eastAsia="Arial" w:hAnsi="Arial" w:cs="Arial"/>
          <w:sz w:val="22"/>
          <w:szCs w:val="22"/>
          <w:lang w:val="en-AU"/>
        </w:rPr>
        <w:t xml:space="preserve">and </w:t>
      </w:r>
      <w:r w:rsidR="005706D7" w:rsidRPr="005673D8">
        <w:rPr>
          <w:rFonts w:ascii="Arial" w:eastAsia="Arial" w:hAnsi="Arial" w:cs="Arial"/>
          <w:spacing w:val="-1"/>
          <w:sz w:val="22"/>
          <w:szCs w:val="22"/>
          <w:lang w:val="en-AU"/>
        </w:rPr>
        <w:t>A</w:t>
      </w:r>
      <w:r w:rsidR="005706D7" w:rsidRPr="005673D8">
        <w:rPr>
          <w:rFonts w:ascii="Arial" w:eastAsia="Arial" w:hAnsi="Arial" w:cs="Arial"/>
          <w:spacing w:val="2"/>
          <w:sz w:val="22"/>
          <w:szCs w:val="22"/>
          <w:lang w:val="en-AU"/>
        </w:rPr>
        <w:t>E</w:t>
      </w:r>
      <w:r w:rsidR="005706D7" w:rsidRPr="005673D8">
        <w:rPr>
          <w:rFonts w:ascii="Arial" w:eastAsia="Arial" w:hAnsi="Arial" w:cs="Arial"/>
          <w:spacing w:val="-1"/>
          <w:sz w:val="22"/>
          <w:szCs w:val="22"/>
          <w:lang w:val="en-AU"/>
        </w:rPr>
        <w:t>M</w:t>
      </w:r>
      <w:r w:rsidR="005706D7" w:rsidRPr="005673D8">
        <w:rPr>
          <w:rFonts w:ascii="Arial" w:eastAsia="Arial" w:hAnsi="Arial" w:cs="Arial"/>
          <w:spacing w:val="1"/>
          <w:sz w:val="22"/>
          <w:szCs w:val="22"/>
          <w:lang w:val="en-AU"/>
        </w:rPr>
        <w:t>O</w:t>
      </w:r>
      <w:r w:rsidR="005706D7" w:rsidRPr="005673D8">
        <w:rPr>
          <w:rFonts w:ascii="Arial" w:eastAsia="Arial" w:hAnsi="Arial" w:cs="Arial"/>
          <w:sz w:val="22"/>
          <w:szCs w:val="22"/>
          <w:lang w:val="en-AU"/>
        </w:rPr>
        <w:t>, ha</w:t>
      </w:r>
      <w:r w:rsidR="002C6286" w:rsidRPr="005673D8">
        <w:rPr>
          <w:rFonts w:ascii="Arial" w:eastAsia="Arial" w:hAnsi="Arial" w:cs="Arial"/>
          <w:sz w:val="22"/>
          <w:szCs w:val="22"/>
          <w:lang w:val="en-AU"/>
        </w:rPr>
        <w:t xml:space="preserve">ve not </w:t>
      </w:r>
      <w:r w:rsidR="005706D7" w:rsidRPr="005673D8">
        <w:rPr>
          <w:rFonts w:ascii="Arial" w:eastAsia="Arial" w:hAnsi="Arial" w:cs="Arial"/>
          <w:sz w:val="22"/>
          <w:szCs w:val="22"/>
          <w:lang w:val="en-AU"/>
        </w:rPr>
        <w:t>un</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easonab</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y</w:t>
      </w:r>
      <w:r w:rsidR="005706D7" w:rsidRPr="005673D8">
        <w:rPr>
          <w:rFonts w:ascii="Arial" w:eastAsia="Arial" w:hAnsi="Arial" w:cs="Arial"/>
          <w:spacing w:val="-3"/>
          <w:sz w:val="22"/>
          <w:szCs w:val="22"/>
          <w:lang w:val="en-AU"/>
        </w:rPr>
        <w:t xml:space="preserve"> </w:t>
      </w:r>
      <w:r w:rsidR="005706D7" w:rsidRPr="005673D8">
        <w:rPr>
          <w:rFonts w:ascii="Arial" w:eastAsia="Arial" w:hAnsi="Arial" w:cs="Arial"/>
          <w:sz w:val="22"/>
          <w:szCs w:val="22"/>
          <w:lang w:val="en-AU"/>
        </w:rPr>
        <w:t>p</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o</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on</w:t>
      </w:r>
      <w:r w:rsidR="005706D7" w:rsidRPr="005673D8">
        <w:rPr>
          <w:rFonts w:ascii="Arial" w:eastAsia="Arial" w:hAnsi="Arial" w:cs="Arial"/>
          <w:spacing w:val="2"/>
          <w:sz w:val="22"/>
          <w:szCs w:val="22"/>
          <w:lang w:val="en-AU"/>
        </w:rPr>
        <w:t>g</w:t>
      </w:r>
      <w:r w:rsidR="005706D7" w:rsidRPr="005673D8">
        <w:rPr>
          <w:rFonts w:ascii="Arial" w:eastAsia="Arial" w:hAnsi="Arial" w:cs="Arial"/>
          <w:sz w:val="22"/>
          <w:szCs w:val="22"/>
          <w:lang w:val="en-AU"/>
        </w:rPr>
        <w:t>ed</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or esca</w:t>
      </w:r>
      <w:r w:rsidR="005706D7" w:rsidRPr="005673D8">
        <w:rPr>
          <w:rFonts w:ascii="Arial" w:eastAsia="Arial" w:hAnsi="Arial" w:cs="Arial"/>
          <w:spacing w:val="-1"/>
          <w:sz w:val="22"/>
          <w:szCs w:val="22"/>
          <w:lang w:val="en-AU"/>
        </w:rPr>
        <w:t>l</w:t>
      </w:r>
      <w:r w:rsidR="005706D7" w:rsidRPr="005673D8">
        <w:rPr>
          <w:rFonts w:ascii="Arial" w:eastAsia="Arial" w:hAnsi="Arial" w:cs="Arial"/>
          <w:sz w:val="22"/>
          <w:szCs w:val="22"/>
          <w:lang w:val="en-AU"/>
        </w:rPr>
        <w:t>a</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ed</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a</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d</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spu</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or o</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he</w:t>
      </w:r>
      <w:r w:rsidR="005706D7" w:rsidRPr="005673D8">
        <w:rPr>
          <w:rFonts w:ascii="Arial" w:eastAsia="Arial" w:hAnsi="Arial" w:cs="Arial"/>
          <w:spacing w:val="1"/>
          <w:sz w:val="22"/>
          <w:szCs w:val="22"/>
          <w:lang w:val="en-AU"/>
        </w:rPr>
        <w:t>r</w:t>
      </w:r>
      <w:r w:rsidR="005706D7" w:rsidRPr="005673D8">
        <w:rPr>
          <w:rFonts w:ascii="Arial" w:eastAsia="Arial" w:hAnsi="Arial" w:cs="Arial"/>
          <w:spacing w:val="-3"/>
          <w:sz w:val="22"/>
          <w:szCs w:val="22"/>
          <w:lang w:val="en-AU"/>
        </w:rPr>
        <w:t>w</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se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nc</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eased</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he</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cos</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s</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pacing w:val="-3"/>
          <w:sz w:val="22"/>
          <w:szCs w:val="22"/>
          <w:lang w:val="en-AU"/>
        </w:rPr>
        <w:t>o</w:t>
      </w:r>
      <w:r w:rsidR="005706D7" w:rsidRPr="005673D8">
        <w:rPr>
          <w:rFonts w:ascii="Arial" w:eastAsia="Arial" w:hAnsi="Arial" w:cs="Arial"/>
          <w:sz w:val="22"/>
          <w:szCs w:val="22"/>
          <w:lang w:val="en-AU"/>
        </w:rPr>
        <w:t>f</w:t>
      </w:r>
      <w:r w:rsidR="005706D7" w:rsidRPr="005673D8">
        <w:rPr>
          <w:rFonts w:ascii="Arial" w:eastAsia="Arial" w:hAnsi="Arial" w:cs="Arial"/>
          <w:spacing w:val="3"/>
          <w:sz w:val="22"/>
          <w:szCs w:val="22"/>
          <w:lang w:val="en-AU"/>
        </w:rPr>
        <w:t xml:space="preserve"> </w:t>
      </w:r>
      <w:r w:rsidR="005706D7" w:rsidRPr="005673D8">
        <w:rPr>
          <w:rFonts w:ascii="Arial" w:eastAsia="Arial" w:hAnsi="Arial" w:cs="Arial"/>
          <w:spacing w:val="1"/>
          <w:sz w:val="22"/>
          <w:szCs w:val="22"/>
          <w:lang w:val="en-AU"/>
        </w:rPr>
        <w:t>t</w:t>
      </w:r>
      <w:r w:rsidR="005706D7" w:rsidRPr="005673D8">
        <w:rPr>
          <w:rFonts w:ascii="Arial" w:eastAsia="Arial" w:hAnsi="Arial" w:cs="Arial"/>
          <w:sz w:val="22"/>
          <w:szCs w:val="22"/>
          <w:lang w:val="en-AU"/>
        </w:rPr>
        <w:t>he</w:t>
      </w:r>
      <w:r w:rsidR="005706D7" w:rsidRPr="005673D8">
        <w:rPr>
          <w:rFonts w:ascii="Arial" w:eastAsia="Arial" w:hAnsi="Arial" w:cs="Arial"/>
          <w:spacing w:val="-1"/>
          <w:sz w:val="22"/>
          <w:szCs w:val="22"/>
          <w:lang w:val="en-AU"/>
        </w:rPr>
        <w:t xml:space="preserve"> DR</w:t>
      </w:r>
      <w:r w:rsidR="005706D7" w:rsidRPr="005673D8">
        <w:rPr>
          <w:rFonts w:ascii="Arial" w:eastAsia="Arial" w:hAnsi="Arial" w:cs="Arial"/>
          <w:sz w:val="22"/>
          <w:szCs w:val="22"/>
          <w:lang w:val="en-AU"/>
        </w:rPr>
        <w:t>P</w:t>
      </w:r>
      <w:r w:rsidR="005706D7" w:rsidRPr="005673D8">
        <w:rPr>
          <w:rFonts w:ascii="Arial" w:eastAsia="Arial" w:hAnsi="Arial" w:cs="Arial"/>
          <w:spacing w:val="1"/>
          <w:sz w:val="22"/>
          <w:szCs w:val="22"/>
          <w:lang w:val="en-AU"/>
        </w:rPr>
        <w:t xml:space="preserve"> </w:t>
      </w:r>
      <w:r w:rsidR="005706D7" w:rsidRPr="005673D8">
        <w:rPr>
          <w:rFonts w:ascii="Arial" w:eastAsia="Arial" w:hAnsi="Arial" w:cs="Arial"/>
          <w:sz w:val="22"/>
          <w:szCs w:val="22"/>
          <w:lang w:val="en-AU"/>
        </w:rPr>
        <w:t>p</w:t>
      </w:r>
      <w:r w:rsidR="005706D7" w:rsidRPr="005673D8">
        <w:rPr>
          <w:rFonts w:ascii="Arial" w:eastAsia="Arial" w:hAnsi="Arial" w:cs="Arial"/>
          <w:spacing w:val="1"/>
          <w:sz w:val="22"/>
          <w:szCs w:val="22"/>
          <w:lang w:val="en-AU"/>
        </w:rPr>
        <w:t>r</w:t>
      </w:r>
      <w:r w:rsidR="005706D7" w:rsidRPr="005673D8">
        <w:rPr>
          <w:rFonts w:ascii="Arial" w:eastAsia="Arial" w:hAnsi="Arial" w:cs="Arial"/>
          <w:sz w:val="22"/>
          <w:szCs w:val="22"/>
          <w:lang w:val="en-AU"/>
        </w:rPr>
        <w:t>oce</w:t>
      </w:r>
      <w:r w:rsidR="005706D7" w:rsidRPr="005673D8">
        <w:rPr>
          <w:rFonts w:ascii="Arial" w:eastAsia="Arial" w:hAnsi="Arial" w:cs="Arial"/>
          <w:spacing w:val="-3"/>
          <w:sz w:val="22"/>
          <w:szCs w:val="22"/>
          <w:lang w:val="en-AU"/>
        </w:rPr>
        <w:t>e</w:t>
      </w:r>
      <w:r w:rsidR="005706D7" w:rsidRPr="005673D8">
        <w:rPr>
          <w:rFonts w:ascii="Arial" w:eastAsia="Arial" w:hAnsi="Arial" w:cs="Arial"/>
          <w:sz w:val="22"/>
          <w:szCs w:val="22"/>
          <w:lang w:val="en-AU"/>
        </w:rPr>
        <w:t>d</w:t>
      </w:r>
      <w:r w:rsidR="005706D7" w:rsidRPr="005673D8">
        <w:rPr>
          <w:rFonts w:ascii="Arial" w:eastAsia="Arial" w:hAnsi="Arial" w:cs="Arial"/>
          <w:spacing w:val="-1"/>
          <w:sz w:val="22"/>
          <w:szCs w:val="22"/>
          <w:lang w:val="en-AU"/>
        </w:rPr>
        <w:t>i</w:t>
      </w:r>
      <w:r w:rsidR="005706D7" w:rsidRPr="005673D8">
        <w:rPr>
          <w:rFonts w:ascii="Arial" w:eastAsia="Arial" w:hAnsi="Arial" w:cs="Arial"/>
          <w:sz w:val="22"/>
          <w:szCs w:val="22"/>
          <w:lang w:val="en-AU"/>
        </w:rPr>
        <w:t>n</w:t>
      </w:r>
      <w:r w:rsidR="005706D7" w:rsidRPr="005673D8">
        <w:rPr>
          <w:rFonts w:ascii="Arial" w:eastAsia="Arial" w:hAnsi="Arial" w:cs="Arial"/>
          <w:spacing w:val="2"/>
          <w:sz w:val="22"/>
          <w:szCs w:val="22"/>
          <w:lang w:val="en-AU"/>
        </w:rPr>
        <w:t>g</w:t>
      </w:r>
      <w:r w:rsidR="005706D7" w:rsidRPr="005673D8">
        <w:rPr>
          <w:rFonts w:ascii="Arial" w:eastAsia="Arial" w:hAnsi="Arial" w:cs="Arial"/>
          <w:sz w:val="22"/>
          <w:szCs w:val="22"/>
          <w:lang w:val="en-AU"/>
        </w:rPr>
        <w:t>s.</w:t>
      </w:r>
    </w:p>
    <w:p w14:paraId="72DF4145" w14:textId="77777777" w:rsidR="00387768" w:rsidRPr="004E0468" w:rsidRDefault="00387768" w:rsidP="004E0468">
      <w:pPr>
        <w:rPr>
          <w:lang w:val="en-AU"/>
        </w:rPr>
      </w:pPr>
    </w:p>
    <w:p w14:paraId="79D7E967" w14:textId="77777777" w:rsidR="00387768" w:rsidRPr="005673D8" w:rsidRDefault="00387768" w:rsidP="003565BA">
      <w:pPr>
        <w:keepNext/>
        <w:keepLines/>
        <w:widowControl w:val="0"/>
        <w:spacing w:line="200" w:lineRule="exact"/>
        <w:rPr>
          <w:rFonts w:ascii="Arial" w:hAnsi="Arial" w:cs="Arial"/>
          <w:lang w:val="en-AU"/>
        </w:rPr>
      </w:pPr>
    </w:p>
    <w:p w14:paraId="6B21FFA3" w14:textId="77777777" w:rsidR="00387768" w:rsidRPr="005673D8" w:rsidRDefault="00387768" w:rsidP="003565BA">
      <w:pPr>
        <w:keepNext/>
        <w:keepLines/>
        <w:widowControl w:val="0"/>
        <w:spacing w:line="200" w:lineRule="exact"/>
        <w:rPr>
          <w:rFonts w:ascii="Arial" w:hAnsi="Arial" w:cs="Arial"/>
          <w:lang w:val="en-AU"/>
        </w:rPr>
      </w:pPr>
    </w:p>
    <w:p w14:paraId="12590DB9" w14:textId="77777777" w:rsidR="00387768" w:rsidRPr="005673D8" w:rsidRDefault="00387768" w:rsidP="003565BA">
      <w:pPr>
        <w:keepNext/>
        <w:keepLines/>
        <w:widowControl w:val="0"/>
        <w:spacing w:line="200" w:lineRule="exact"/>
        <w:rPr>
          <w:rFonts w:ascii="Arial" w:hAnsi="Arial" w:cs="Arial"/>
          <w:lang w:val="en-AU"/>
        </w:rPr>
      </w:pPr>
    </w:p>
    <w:p w14:paraId="7D702F45" w14:textId="77777777" w:rsidR="00387768" w:rsidRPr="005673D8" w:rsidRDefault="00387768" w:rsidP="003565BA">
      <w:pPr>
        <w:keepNext/>
        <w:keepLines/>
        <w:widowControl w:val="0"/>
        <w:spacing w:line="200" w:lineRule="exact"/>
        <w:rPr>
          <w:rFonts w:ascii="Arial" w:hAnsi="Arial" w:cs="Arial"/>
          <w:lang w:val="en-AU"/>
        </w:rPr>
      </w:pPr>
    </w:p>
    <w:p w14:paraId="53D26BB1" w14:textId="77777777" w:rsidR="00387768" w:rsidRPr="005673D8" w:rsidRDefault="005706D7" w:rsidP="003565BA">
      <w:pPr>
        <w:keepNext/>
        <w:keepLines/>
        <w:widowControl w:val="0"/>
        <w:ind w:left="138"/>
        <w:rPr>
          <w:rFonts w:ascii="Arial" w:eastAsia="Arial" w:hAnsi="Arial" w:cs="Arial"/>
          <w:sz w:val="22"/>
          <w:szCs w:val="22"/>
          <w:lang w:val="en-AU"/>
        </w:rPr>
      </w:pPr>
      <w:r w:rsidRPr="005673D8">
        <w:rPr>
          <w:rFonts w:ascii="Arial" w:eastAsia="Arial" w:hAnsi="Arial" w:cs="Arial"/>
          <w:b/>
          <w:spacing w:val="1"/>
          <w:sz w:val="22"/>
          <w:szCs w:val="22"/>
          <w:lang w:val="en-AU"/>
        </w:rPr>
        <w:t>D</w:t>
      </w:r>
      <w:r w:rsidRPr="005673D8">
        <w:rPr>
          <w:rFonts w:ascii="Arial" w:eastAsia="Arial" w:hAnsi="Arial" w:cs="Arial"/>
          <w:b/>
          <w:spacing w:val="-6"/>
          <w:sz w:val="22"/>
          <w:szCs w:val="22"/>
          <w:lang w:val="en-AU"/>
        </w:rPr>
        <w:t>A</w:t>
      </w:r>
      <w:r w:rsidRPr="005673D8">
        <w:rPr>
          <w:rFonts w:ascii="Arial" w:eastAsia="Arial" w:hAnsi="Arial" w:cs="Arial"/>
          <w:b/>
          <w:sz w:val="22"/>
          <w:szCs w:val="22"/>
          <w:lang w:val="en-AU"/>
        </w:rPr>
        <w:t>T</w:t>
      </w:r>
      <w:r w:rsidRPr="005673D8">
        <w:rPr>
          <w:rFonts w:ascii="Arial" w:eastAsia="Arial" w:hAnsi="Arial" w:cs="Arial"/>
          <w:b/>
          <w:spacing w:val="2"/>
          <w:sz w:val="22"/>
          <w:szCs w:val="22"/>
          <w:lang w:val="en-AU"/>
        </w:rPr>
        <w:t>E</w:t>
      </w:r>
      <w:r w:rsidRPr="005673D8">
        <w:rPr>
          <w:rFonts w:ascii="Arial" w:eastAsia="Arial" w:hAnsi="Arial" w:cs="Arial"/>
          <w:b/>
          <w:spacing w:val="-1"/>
          <w:sz w:val="22"/>
          <w:szCs w:val="22"/>
          <w:lang w:val="en-AU"/>
        </w:rPr>
        <w:t>D</w:t>
      </w:r>
      <w:proofErr w:type="gramStart"/>
      <w:r w:rsidRPr="005673D8">
        <w:rPr>
          <w:rFonts w:ascii="Arial" w:eastAsia="Arial" w:hAnsi="Arial" w:cs="Arial"/>
          <w:b/>
          <w:sz w:val="22"/>
          <w:szCs w:val="22"/>
          <w:lang w:val="en-AU"/>
        </w:rPr>
        <w:t xml:space="preserve">: </w:t>
      </w:r>
      <w:r w:rsidRPr="005673D8">
        <w:rPr>
          <w:rFonts w:ascii="Arial" w:eastAsia="Arial" w:hAnsi="Arial" w:cs="Arial"/>
          <w:b/>
          <w:spacing w:val="4"/>
          <w:sz w:val="22"/>
          <w:szCs w:val="22"/>
          <w:lang w:val="en-AU"/>
        </w:rPr>
        <w:t xml:space="preserve"> </w:t>
      </w:r>
      <w:r w:rsidR="00086565" w:rsidRPr="005673D8">
        <w:rPr>
          <w:rFonts w:ascii="Arial" w:eastAsia="Arial" w:hAnsi="Arial" w:cs="Arial"/>
          <w:sz w:val="22"/>
          <w:szCs w:val="22"/>
          <w:lang w:val="en-AU"/>
        </w:rPr>
        <w:t>………………………………..</w:t>
      </w:r>
      <w:proofErr w:type="gramEnd"/>
    </w:p>
    <w:p w14:paraId="4A7A486E" w14:textId="77777777" w:rsidR="00387768" w:rsidRPr="005673D8" w:rsidRDefault="00387768" w:rsidP="003565BA">
      <w:pPr>
        <w:keepNext/>
        <w:keepLines/>
        <w:widowControl w:val="0"/>
        <w:spacing w:line="200" w:lineRule="exact"/>
        <w:rPr>
          <w:rFonts w:ascii="Arial" w:hAnsi="Arial" w:cs="Arial"/>
          <w:lang w:val="en-AU"/>
        </w:rPr>
      </w:pPr>
    </w:p>
    <w:p w14:paraId="503989B7" w14:textId="77777777" w:rsidR="00387768" w:rsidRPr="005673D8" w:rsidRDefault="00387768" w:rsidP="003565BA">
      <w:pPr>
        <w:keepNext/>
        <w:keepLines/>
        <w:widowControl w:val="0"/>
        <w:spacing w:line="200" w:lineRule="exact"/>
        <w:rPr>
          <w:rFonts w:ascii="Arial" w:hAnsi="Arial" w:cs="Arial"/>
          <w:lang w:val="en-AU"/>
        </w:rPr>
      </w:pPr>
    </w:p>
    <w:p w14:paraId="4A64FE95" w14:textId="77777777" w:rsidR="00387768" w:rsidRPr="005673D8" w:rsidRDefault="00387768" w:rsidP="003565BA">
      <w:pPr>
        <w:keepNext/>
        <w:keepLines/>
        <w:widowControl w:val="0"/>
        <w:spacing w:line="200" w:lineRule="exact"/>
        <w:rPr>
          <w:rFonts w:ascii="Arial" w:hAnsi="Arial" w:cs="Arial"/>
          <w:lang w:val="en-AU"/>
        </w:rPr>
      </w:pPr>
    </w:p>
    <w:p w14:paraId="1F877073" w14:textId="77777777" w:rsidR="00387768" w:rsidRPr="005673D8" w:rsidRDefault="00387768" w:rsidP="003565BA">
      <w:pPr>
        <w:keepNext/>
        <w:keepLines/>
        <w:widowControl w:val="0"/>
        <w:spacing w:line="200" w:lineRule="exact"/>
        <w:rPr>
          <w:rFonts w:ascii="Arial" w:hAnsi="Arial" w:cs="Arial"/>
          <w:lang w:val="en-AU"/>
        </w:rPr>
      </w:pPr>
    </w:p>
    <w:p w14:paraId="29F1A8D8" w14:textId="77777777" w:rsidR="00387768" w:rsidRPr="005673D8" w:rsidRDefault="00387768" w:rsidP="003565BA">
      <w:pPr>
        <w:keepNext/>
        <w:keepLines/>
        <w:widowControl w:val="0"/>
        <w:spacing w:before="13" w:line="220" w:lineRule="exact"/>
        <w:rPr>
          <w:rFonts w:ascii="Arial" w:hAnsi="Arial" w:cs="Arial"/>
          <w:sz w:val="22"/>
          <w:szCs w:val="22"/>
          <w:lang w:val="en-AU"/>
        </w:rPr>
      </w:pPr>
    </w:p>
    <w:p w14:paraId="36E741BB" w14:textId="77777777" w:rsidR="004D3799" w:rsidRDefault="005706D7" w:rsidP="003565BA">
      <w:pPr>
        <w:keepNext/>
        <w:keepLines/>
        <w:widowControl w:val="0"/>
        <w:spacing w:line="240" w:lineRule="exact"/>
        <w:ind w:left="138" w:right="1879"/>
        <w:rPr>
          <w:rFonts w:ascii="Arial" w:eastAsia="Arial" w:hAnsi="Arial" w:cs="Arial"/>
          <w:b/>
          <w:sz w:val="22"/>
          <w:szCs w:val="22"/>
          <w:lang w:val="en-AU"/>
        </w:rPr>
      </w:pPr>
      <w:r w:rsidRPr="005673D8">
        <w:rPr>
          <w:rFonts w:ascii="Arial" w:eastAsia="Arial" w:hAnsi="Arial" w:cs="Arial"/>
          <w:b/>
          <w:spacing w:val="1"/>
          <w:sz w:val="22"/>
          <w:szCs w:val="22"/>
          <w:lang w:val="en-AU"/>
        </w:rPr>
        <w:t>I</w:t>
      </w:r>
      <w:r w:rsidRPr="005673D8">
        <w:rPr>
          <w:rFonts w:ascii="Arial" w:eastAsia="Arial" w:hAnsi="Arial" w:cs="Arial"/>
          <w:b/>
          <w:spacing w:val="-1"/>
          <w:sz w:val="22"/>
          <w:szCs w:val="22"/>
          <w:lang w:val="en-AU"/>
        </w:rPr>
        <w:t>PO</w:t>
      </w:r>
      <w:r w:rsidRPr="005673D8">
        <w:rPr>
          <w:rFonts w:ascii="Arial" w:eastAsia="Arial" w:hAnsi="Arial" w:cs="Arial"/>
          <w:b/>
          <w:sz w:val="22"/>
          <w:szCs w:val="22"/>
          <w:lang w:val="en-AU"/>
        </w:rPr>
        <w:t>W</w:t>
      </w:r>
      <w:r w:rsidRPr="005673D8">
        <w:rPr>
          <w:rFonts w:ascii="Arial" w:eastAsia="Arial" w:hAnsi="Arial" w:cs="Arial"/>
          <w:b/>
          <w:spacing w:val="-1"/>
          <w:sz w:val="22"/>
          <w:szCs w:val="22"/>
          <w:lang w:val="en-AU"/>
        </w:rPr>
        <w:t>E</w:t>
      </w:r>
      <w:r w:rsidRPr="005673D8">
        <w:rPr>
          <w:rFonts w:ascii="Arial" w:eastAsia="Arial" w:hAnsi="Arial" w:cs="Arial"/>
          <w:b/>
          <w:sz w:val="22"/>
          <w:szCs w:val="22"/>
          <w:lang w:val="en-AU"/>
        </w:rPr>
        <w:t>R 2</w:t>
      </w:r>
      <w:r w:rsidRPr="005673D8">
        <w:rPr>
          <w:rFonts w:ascii="Arial" w:eastAsia="Arial" w:hAnsi="Arial" w:cs="Arial"/>
          <w:b/>
          <w:spacing w:val="1"/>
          <w:sz w:val="22"/>
          <w:szCs w:val="22"/>
          <w:lang w:val="en-AU"/>
        </w:rPr>
        <w:t xml:space="preserve"> </w:t>
      </w:r>
      <w:r w:rsidRPr="005673D8">
        <w:rPr>
          <w:rFonts w:ascii="Arial" w:eastAsia="Arial" w:hAnsi="Arial" w:cs="Arial"/>
          <w:b/>
          <w:spacing w:val="-3"/>
          <w:sz w:val="22"/>
          <w:szCs w:val="22"/>
          <w:lang w:val="en-AU"/>
        </w:rPr>
        <w:t>P</w:t>
      </w:r>
      <w:r w:rsidRPr="005673D8">
        <w:rPr>
          <w:rFonts w:ascii="Arial" w:eastAsia="Arial" w:hAnsi="Arial" w:cs="Arial"/>
          <w:b/>
          <w:spacing w:val="1"/>
          <w:sz w:val="22"/>
          <w:szCs w:val="22"/>
          <w:lang w:val="en-AU"/>
        </w:rPr>
        <w:t>t</w:t>
      </w:r>
      <w:r w:rsidRPr="005673D8">
        <w:rPr>
          <w:rFonts w:ascii="Arial" w:eastAsia="Arial" w:hAnsi="Arial" w:cs="Arial"/>
          <w:b/>
          <w:sz w:val="22"/>
          <w:szCs w:val="22"/>
          <w:lang w:val="en-AU"/>
        </w:rPr>
        <w:t>y</w:t>
      </w:r>
      <w:r w:rsidRPr="005673D8">
        <w:rPr>
          <w:rFonts w:ascii="Arial" w:eastAsia="Arial" w:hAnsi="Arial" w:cs="Arial"/>
          <w:b/>
          <w:spacing w:val="-4"/>
          <w:sz w:val="22"/>
          <w:szCs w:val="22"/>
          <w:lang w:val="en-AU"/>
        </w:rPr>
        <w:t xml:space="preserve"> </w:t>
      </w:r>
      <w:r w:rsidRPr="005673D8">
        <w:rPr>
          <w:rFonts w:ascii="Arial" w:eastAsia="Arial" w:hAnsi="Arial" w:cs="Arial"/>
          <w:b/>
          <w:sz w:val="22"/>
          <w:szCs w:val="22"/>
          <w:lang w:val="en-AU"/>
        </w:rPr>
        <w:t>L</w:t>
      </w:r>
      <w:r w:rsidRPr="005673D8">
        <w:rPr>
          <w:rFonts w:ascii="Arial" w:eastAsia="Arial" w:hAnsi="Arial" w:cs="Arial"/>
          <w:b/>
          <w:spacing w:val="1"/>
          <w:sz w:val="22"/>
          <w:szCs w:val="22"/>
          <w:lang w:val="en-AU"/>
        </w:rPr>
        <w:t>imit</w:t>
      </w:r>
      <w:r w:rsidRPr="005673D8">
        <w:rPr>
          <w:rFonts w:ascii="Arial" w:eastAsia="Arial" w:hAnsi="Arial" w:cs="Arial"/>
          <w:b/>
          <w:sz w:val="22"/>
          <w:szCs w:val="22"/>
          <w:lang w:val="en-AU"/>
        </w:rPr>
        <w:t>ed</w:t>
      </w:r>
      <w:r w:rsidRPr="005673D8">
        <w:rPr>
          <w:rFonts w:ascii="Arial" w:eastAsia="Arial" w:hAnsi="Arial" w:cs="Arial"/>
          <w:b/>
          <w:spacing w:val="-4"/>
          <w:sz w:val="22"/>
          <w:szCs w:val="22"/>
          <w:lang w:val="en-AU"/>
        </w:rPr>
        <w:t xml:space="preserve"> </w:t>
      </w:r>
      <w:r w:rsidRPr="005673D8">
        <w:rPr>
          <w:rFonts w:ascii="Arial" w:eastAsia="Arial" w:hAnsi="Arial" w:cs="Arial"/>
          <w:b/>
          <w:sz w:val="22"/>
          <w:szCs w:val="22"/>
          <w:lang w:val="en-AU"/>
        </w:rPr>
        <w:t xml:space="preserve">&amp; </w:t>
      </w:r>
      <w:r w:rsidRPr="005673D8">
        <w:rPr>
          <w:rFonts w:ascii="Arial" w:eastAsia="Arial" w:hAnsi="Arial" w:cs="Arial"/>
          <w:b/>
          <w:spacing w:val="1"/>
          <w:sz w:val="22"/>
          <w:szCs w:val="22"/>
          <w:lang w:val="en-AU"/>
        </w:rPr>
        <w:t>I</w:t>
      </w:r>
      <w:r w:rsidRPr="005673D8">
        <w:rPr>
          <w:rFonts w:ascii="Arial" w:eastAsia="Arial" w:hAnsi="Arial" w:cs="Arial"/>
          <w:b/>
          <w:spacing w:val="-1"/>
          <w:sz w:val="22"/>
          <w:szCs w:val="22"/>
          <w:lang w:val="en-AU"/>
        </w:rPr>
        <w:t>PO</w:t>
      </w:r>
      <w:r w:rsidRPr="005673D8">
        <w:rPr>
          <w:rFonts w:ascii="Arial" w:eastAsia="Arial" w:hAnsi="Arial" w:cs="Arial"/>
          <w:b/>
          <w:sz w:val="22"/>
          <w:szCs w:val="22"/>
          <w:lang w:val="en-AU"/>
        </w:rPr>
        <w:t>W</w:t>
      </w:r>
      <w:r w:rsidRPr="005673D8">
        <w:rPr>
          <w:rFonts w:ascii="Arial" w:eastAsia="Arial" w:hAnsi="Arial" w:cs="Arial"/>
          <w:b/>
          <w:spacing w:val="-1"/>
          <w:sz w:val="22"/>
          <w:szCs w:val="22"/>
          <w:lang w:val="en-AU"/>
        </w:rPr>
        <w:t>E</w:t>
      </w:r>
      <w:r w:rsidRPr="005673D8">
        <w:rPr>
          <w:rFonts w:ascii="Arial" w:eastAsia="Arial" w:hAnsi="Arial" w:cs="Arial"/>
          <w:b/>
          <w:sz w:val="22"/>
          <w:szCs w:val="22"/>
          <w:lang w:val="en-AU"/>
        </w:rPr>
        <w:t xml:space="preserve">R </w:t>
      </w:r>
      <w:r w:rsidRPr="005673D8">
        <w:rPr>
          <w:rFonts w:ascii="Arial" w:eastAsia="Arial" w:hAnsi="Arial" w:cs="Arial"/>
          <w:b/>
          <w:spacing w:val="-1"/>
          <w:sz w:val="22"/>
          <w:szCs w:val="22"/>
          <w:lang w:val="en-AU"/>
        </w:rPr>
        <w:t>P</w:t>
      </w:r>
      <w:r w:rsidRPr="005673D8">
        <w:rPr>
          <w:rFonts w:ascii="Arial" w:eastAsia="Arial" w:hAnsi="Arial" w:cs="Arial"/>
          <w:b/>
          <w:spacing w:val="1"/>
          <w:sz w:val="22"/>
          <w:szCs w:val="22"/>
          <w:lang w:val="en-AU"/>
        </w:rPr>
        <w:t>t</w:t>
      </w:r>
      <w:r w:rsidRPr="005673D8">
        <w:rPr>
          <w:rFonts w:ascii="Arial" w:eastAsia="Arial" w:hAnsi="Arial" w:cs="Arial"/>
          <w:b/>
          <w:sz w:val="22"/>
          <w:szCs w:val="22"/>
          <w:lang w:val="en-AU"/>
        </w:rPr>
        <w:t>y</w:t>
      </w:r>
      <w:r w:rsidRPr="005673D8">
        <w:rPr>
          <w:rFonts w:ascii="Arial" w:eastAsia="Arial" w:hAnsi="Arial" w:cs="Arial"/>
          <w:b/>
          <w:spacing w:val="-4"/>
          <w:sz w:val="22"/>
          <w:szCs w:val="22"/>
          <w:lang w:val="en-AU"/>
        </w:rPr>
        <w:t xml:space="preserve"> </w:t>
      </w:r>
      <w:r w:rsidRPr="005673D8">
        <w:rPr>
          <w:rFonts w:ascii="Arial" w:eastAsia="Arial" w:hAnsi="Arial" w:cs="Arial"/>
          <w:b/>
          <w:sz w:val="22"/>
          <w:szCs w:val="22"/>
          <w:lang w:val="en-AU"/>
        </w:rPr>
        <w:t>L</w:t>
      </w:r>
      <w:r w:rsidRPr="005673D8">
        <w:rPr>
          <w:rFonts w:ascii="Arial" w:eastAsia="Arial" w:hAnsi="Arial" w:cs="Arial"/>
          <w:b/>
          <w:spacing w:val="1"/>
          <w:sz w:val="22"/>
          <w:szCs w:val="22"/>
          <w:lang w:val="en-AU"/>
        </w:rPr>
        <w:t>im</w:t>
      </w:r>
      <w:r w:rsidRPr="005673D8">
        <w:rPr>
          <w:rFonts w:ascii="Arial" w:eastAsia="Arial" w:hAnsi="Arial" w:cs="Arial"/>
          <w:b/>
          <w:spacing w:val="-1"/>
          <w:sz w:val="22"/>
          <w:szCs w:val="22"/>
          <w:lang w:val="en-AU"/>
        </w:rPr>
        <w:t>i</w:t>
      </w:r>
      <w:r w:rsidRPr="005673D8">
        <w:rPr>
          <w:rFonts w:ascii="Arial" w:eastAsia="Arial" w:hAnsi="Arial" w:cs="Arial"/>
          <w:b/>
          <w:spacing w:val="1"/>
          <w:sz w:val="22"/>
          <w:szCs w:val="22"/>
          <w:lang w:val="en-AU"/>
        </w:rPr>
        <w:t>t</w:t>
      </w:r>
      <w:r w:rsidRPr="005673D8">
        <w:rPr>
          <w:rFonts w:ascii="Arial" w:eastAsia="Arial" w:hAnsi="Arial" w:cs="Arial"/>
          <w:b/>
          <w:sz w:val="22"/>
          <w:szCs w:val="22"/>
          <w:lang w:val="en-AU"/>
        </w:rPr>
        <w:t>ed</w:t>
      </w:r>
      <w:r w:rsidRPr="005673D8">
        <w:rPr>
          <w:rFonts w:ascii="Arial" w:eastAsia="Arial" w:hAnsi="Arial" w:cs="Arial"/>
          <w:b/>
          <w:spacing w:val="-1"/>
          <w:sz w:val="22"/>
          <w:szCs w:val="22"/>
          <w:lang w:val="en-AU"/>
        </w:rPr>
        <w:t xml:space="preserve"> </w:t>
      </w:r>
      <w:r w:rsidRPr="005673D8">
        <w:rPr>
          <w:rFonts w:ascii="Arial" w:eastAsia="Arial" w:hAnsi="Arial" w:cs="Arial"/>
          <w:spacing w:val="-1"/>
          <w:sz w:val="24"/>
          <w:szCs w:val="24"/>
          <w:lang w:val="en-AU"/>
        </w:rPr>
        <w:t>(</w:t>
      </w:r>
      <w:r w:rsidRPr="005673D8">
        <w:rPr>
          <w:rFonts w:ascii="Arial" w:eastAsia="Arial" w:hAnsi="Arial" w:cs="Arial"/>
          <w:spacing w:val="1"/>
          <w:sz w:val="24"/>
          <w:szCs w:val="24"/>
          <w:lang w:val="en-AU"/>
        </w:rPr>
        <w:t>t</w:t>
      </w:r>
      <w:r w:rsidRPr="005673D8">
        <w:rPr>
          <w:rFonts w:ascii="Arial" w:eastAsia="Arial" w:hAnsi="Arial" w:cs="Arial"/>
          <w:spacing w:val="-1"/>
          <w:sz w:val="24"/>
          <w:szCs w:val="24"/>
          <w:lang w:val="en-AU"/>
        </w:rPr>
        <w:t>r</w:t>
      </w:r>
      <w:r w:rsidRPr="005673D8">
        <w:rPr>
          <w:rFonts w:ascii="Arial" w:eastAsia="Arial" w:hAnsi="Arial" w:cs="Arial"/>
          <w:spacing w:val="1"/>
          <w:sz w:val="24"/>
          <w:szCs w:val="24"/>
          <w:lang w:val="en-AU"/>
        </w:rPr>
        <w:t>ad</w:t>
      </w:r>
      <w:r w:rsidRPr="005673D8">
        <w:rPr>
          <w:rFonts w:ascii="Arial" w:eastAsia="Arial" w:hAnsi="Arial" w:cs="Arial"/>
          <w:sz w:val="24"/>
          <w:szCs w:val="24"/>
          <w:lang w:val="en-AU"/>
        </w:rPr>
        <w:t>i</w:t>
      </w:r>
      <w:r w:rsidRPr="005673D8">
        <w:rPr>
          <w:rFonts w:ascii="Arial" w:eastAsia="Arial" w:hAnsi="Arial" w:cs="Arial"/>
          <w:spacing w:val="1"/>
          <w:sz w:val="24"/>
          <w:szCs w:val="24"/>
          <w:lang w:val="en-AU"/>
        </w:rPr>
        <w:t>n</w:t>
      </w:r>
      <w:r w:rsidRPr="005673D8">
        <w:rPr>
          <w:rFonts w:ascii="Arial" w:eastAsia="Arial" w:hAnsi="Arial" w:cs="Arial"/>
          <w:sz w:val="24"/>
          <w:szCs w:val="24"/>
          <w:lang w:val="en-AU"/>
        </w:rPr>
        <w:t>g</w:t>
      </w:r>
      <w:r w:rsidRPr="005673D8">
        <w:rPr>
          <w:rFonts w:ascii="Arial" w:eastAsia="Arial" w:hAnsi="Arial" w:cs="Arial"/>
          <w:spacing w:val="-7"/>
          <w:sz w:val="24"/>
          <w:szCs w:val="24"/>
          <w:lang w:val="en-AU"/>
        </w:rPr>
        <w:t xml:space="preserve"> </w:t>
      </w:r>
      <w:r w:rsidRPr="005673D8">
        <w:rPr>
          <w:rFonts w:ascii="Arial" w:eastAsia="Arial" w:hAnsi="Arial" w:cs="Arial"/>
          <w:spacing w:val="1"/>
          <w:sz w:val="24"/>
          <w:szCs w:val="24"/>
          <w:lang w:val="en-AU"/>
        </w:rPr>
        <w:t>a</w:t>
      </w:r>
      <w:r w:rsidRPr="005673D8">
        <w:rPr>
          <w:rFonts w:ascii="Arial" w:eastAsia="Arial" w:hAnsi="Arial" w:cs="Arial"/>
          <w:sz w:val="24"/>
          <w:szCs w:val="24"/>
          <w:lang w:val="en-AU"/>
        </w:rPr>
        <w:t>s</w:t>
      </w:r>
      <w:r w:rsidRPr="005673D8">
        <w:rPr>
          <w:rFonts w:ascii="Arial" w:eastAsia="Arial" w:hAnsi="Arial" w:cs="Arial"/>
          <w:spacing w:val="-2"/>
          <w:sz w:val="24"/>
          <w:szCs w:val="24"/>
          <w:lang w:val="en-AU"/>
        </w:rPr>
        <w:t xml:space="preserve"> </w:t>
      </w:r>
      <w:r w:rsidRPr="005673D8">
        <w:rPr>
          <w:rFonts w:ascii="Arial" w:eastAsia="Arial" w:hAnsi="Arial" w:cs="Arial"/>
          <w:b/>
          <w:spacing w:val="-1"/>
          <w:sz w:val="22"/>
          <w:szCs w:val="22"/>
          <w:lang w:val="en-AU"/>
        </w:rPr>
        <w:t>Si</w:t>
      </w:r>
      <w:r w:rsidRPr="005673D8">
        <w:rPr>
          <w:rFonts w:ascii="Arial" w:eastAsia="Arial" w:hAnsi="Arial" w:cs="Arial"/>
          <w:b/>
          <w:spacing w:val="1"/>
          <w:sz w:val="22"/>
          <w:szCs w:val="22"/>
          <w:lang w:val="en-AU"/>
        </w:rPr>
        <w:t>m</w:t>
      </w:r>
      <w:r w:rsidRPr="005673D8">
        <w:rPr>
          <w:rFonts w:ascii="Arial" w:eastAsia="Arial" w:hAnsi="Arial" w:cs="Arial"/>
          <w:b/>
          <w:sz w:val="22"/>
          <w:szCs w:val="22"/>
          <w:lang w:val="en-AU"/>
        </w:rPr>
        <w:t>p</w:t>
      </w:r>
      <w:r w:rsidRPr="005673D8">
        <w:rPr>
          <w:rFonts w:ascii="Arial" w:eastAsia="Arial" w:hAnsi="Arial" w:cs="Arial"/>
          <w:b/>
          <w:spacing w:val="1"/>
          <w:sz w:val="22"/>
          <w:szCs w:val="22"/>
          <w:lang w:val="en-AU"/>
        </w:rPr>
        <w:t>l</w:t>
      </w:r>
      <w:r w:rsidRPr="005673D8">
        <w:rPr>
          <w:rFonts w:ascii="Arial" w:eastAsia="Arial" w:hAnsi="Arial" w:cs="Arial"/>
          <w:b/>
          <w:sz w:val="22"/>
          <w:szCs w:val="22"/>
          <w:lang w:val="en-AU"/>
        </w:rPr>
        <w:t>y</w:t>
      </w:r>
      <w:r w:rsidRPr="005673D8">
        <w:rPr>
          <w:rFonts w:ascii="Arial" w:eastAsia="Arial" w:hAnsi="Arial" w:cs="Arial"/>
          <w:b/>
          <w:spacing w:val="-4"/>
          <w:sz w:val="22"/>
          <w:szCs w:val="22"/>
          <w:lang w:val="en-AU"/>
        </w:rPr>
        <w:t xml:space="preserve"> </w:t>
      </w:r>
      <w:r w:rsidRPr="005673D8">
        <w:rPr>
          <w:rFonts w:ascii="Arial" w:eastAsia="Arial" w:hAnsi="Arial" w:cs="Arial"/>
          <w:b/>
          <w:spacing w:val="-1"/>
          <w:sz w:val="22"/>
          <w:szCs w:val="22"/>
          <w:lang w:val="en-AU"/>
        </w:rPr>
        <w:t>E</w:t>
      </w:r>
      <w:r w:rsidRPr="005673D8">
        <w:rPr>
          <w:rFonts w:ascii="Arial" w:eastAsia="Arial" w:hAnsi="Arial" w:cs="Arial"/>
          <w:b/>
          <w:sz w:val="22"/>
          <w:szCs w:val="22"/>
          <w:lang w:val="en-AU"/>
        </w:rPr>
        <w:t>ne</w:t>
      </w:r>
      <w:r w:rsidRPr="005673D8">
        <w:rPr>
          <w:rFonts w:ascii="Arial" w:eastAsia="Arial" w:hAnsi="Arial" w:cs="Arial"/>
          <w:b/>
          <w:spacing w:val="1"/>
          <w:sz w:val="22"/>
          <w:szCs w:val="22"/>
          <w:lang w:val="en-AU"/>
        </w:rPr>
        <w:t>r</w:t>
      </w:r>
      <w:r w:rsidRPr="005673D8">
        <w:rPr>
          <w:rFonts w:ascii="Arial" w:eastAsia="Arial" w:hAnsi="Arial" w:cs="Arial"/>
          <w:b/>
          <w:spacing w:val="2"/>
          <w:sz w:val="22"/>
          <w:szCs w:val="22"/>
          <w:lang w:val="en-AU"/>
        </w:rPr>
        <w:t>g</w:t>
      </w:r>
      <w:r w:rsidRPr="005673D8">
        <w:rPr>
          <w:rFonts w:ascii="Arial" w:eastAsia="Arial" w:hAnsi="Arial" w:cs="Arial"/>
          <w:b/>
          <w:spacing w:val="-5"/>
          <w:sz w:val="22"/>
          <w:szCs w:val="22"/>
          <w:lang w:val="en-AU"/>
        </w:rPr>
        <w:t>y</w:t>
      </w:r>
      <w:r w:rsidRPr="005673D8">
        <w:rPr>
          <w:rFonts w:ascii="Arial" w:eastAsia="Arial" w:hAnsi="Arial" w:cs="Arial"/>
          <w:b/>
          <w:sz w:val="22"/>
          <w:szCs w:val="22"/>
          <w:lang w:val="en-AU"/>
        </w:rPr>
        <w:t xml:space="preserve">) </w:t>
      </w:r>
    </w:p>
    <w:p w14:paraId="48FB511E" w14:textId="77777777" w:rsidR="0048241C" w:rsidRPr="00DD7CD3" w:rsidRDefault="0048241C" w:rsidP="0048241C">
      <w:pPr>
        <w:pStyle w:val="Heading1"/>
        <w:numPr>
          <w:ilvl w:val="0"/>
          <w:numId w:val="0"/>
        </w:numPr>
        <w:spacing w:after="240"/>
        <w:ind w:left="142"/>
        <w:rPr>
          <w:rFonts w:ascii="Arial" w:eastAsia="Arial" w:hAnsi="Arial" w:cs="Arial"/>
          <w:b w:val="0"/>
          <w:bCs w:val="0"/>
          <w:spacing w:val="-2"/>
          <w:kern w:val="0"/>
          <w:sz w:val="24"/>
          <w:szCs w:val="24"/>
          <w:lang w:val="en-AU"/>
        </w:rPr>
      </w:pPr>
      <w:r w:rsidRPr="00DD7CD3">
        <w:rPr>
          <w:rFonts w:ascii="Arial" w:eastAsia="Arial" w:hAnsi="Arial" w:cs="Arial"/>
          <w:bCs w:val="0"/>
          <w:spacing w:val="1"/>
          <w:kern w:val="0"/>
          <w:sz w:val="24"/>
          <w:szCs w:val="24"/>
          <w:lang w:val="en-AU"/>
        </w:rPr>
        <w:t>AETV Pty Ltd</w:t>
      </w:r>
      <w:r w:rsidRPr="00DD7CD3">
        <w:rPr>
          <w:rFonts w:ascii="Arial" w:eastAsia="Arial" w:hAnsi="Arial" w:cs="Arial"/>
          <w:b w:val="0"/>
          <w:bCs w:val="0"/>
          <w:spacing w:val="-2"/>
          <w:kern w:val="0"/>
          <w:sz w:val="24"/>
          <w:szCs w:val="24"/>
          <w:lang w:val="en-AU"/>
        </w:rPr>
        <w:t xml:space="preserve"> (ABN 29 123 391 613) (</w:t>
      </w:r>
      <w:r w:rsidRPr="00DD7CD3">
        <w:rPr>
          <w:rFonts w:ascii="Arial" w:eastAsia="Arial" w:hAnsi="Arial" w:cs="Arial"/>
          <w:bCs w:val="0"/>
          <w:spacing w:val="-2"/>
          <w:kern w:val="0"/>
          <w:sz w:val="24"/>
          <w:szCs w:val="24"/>
          <w:lang w:val="en-AU"/>
        </w:rPr>
        <w:t>AETV</w:t>
      </w:r>
      <w:r w:rsidRPr="00DD7CD3">
        <w:rPr>
          <w:rFonts w:ascii="Arial" w:eastAsia="Arial" w:hAnsi="Arial" w:cs="Arial"/>
          <w:b w:val="0"/>
          <w:bCs w:val="0"/>
          <w:spacing w:val="-2"/>
          <w:kern w:val="0"/>
          <w:sz w:val="24"/>
          <w:szCs w:val="24"/>
          <w:lang w:val="en-AU"/>
        </w:rPr>
        <w:t>)</w:t>
      </w:r>
    </w:p>
    <w:p w14:paraId="2295F22F" w14:textId="77777777" w:rsidR="00E8208B" w:rsidRPr="00EA62C2" w:rsidRDefault="00E8208B" w:rsidP="00E8208B">
      <w:pPr>
        <w:pStyle w:val="Heading1"/>
        <w:numPr>
          <w:ilvl w:val="0"/>
          <w:numId w:val="0"/>
        </w:numPr>
        <w:spacing w:after="240"/>
        <w:ind w:left="142"/>
        <w:rPr>
          <w:rFonts w:ascii="Arial" w:eastAsia="Arial" w:hAnsi="Arial" w:cs="Arial"/>
          <w:b w:val="0"/>
          <w:bCs w:val="0"/>
          <w:spacing w:val="-2"/>
          <w:kern w:val="0"/>
          <w:sz w:val="24"/>
          <w:szCs w:val="24"/>
          <w:lang w:val="en-AU"/>
        </w:rPr>
      </w:pPr>
      <w:r w:rsidRPr="0072353E">
        <w:rPr>
          <w:rFonts w:ascii="Arial" w:eastAsia="Arial" w:hAnsi="Arial" w:cs="Arial"/>
          <w:bCs w:val="0"/>
          <w:spacing w:val="1"/>
          <w:kern w:val="0"/>
          <w:sz w:val="24"/>
          <w:szCs w:val="24"/>
          <w:lang w:val="en-AU"/>
        </w:rPr>
        <w:t xml:space="preserve">APA Facilities Management Pty </w:t>
      </w:r>
      <w:proofErr w:type="spellStart"/>
      <w:r w:rsidRPr="0072353E">
        <w:rPr>
          <w:rFonts w:ascii="Arial" w:eastAsia="Arial" w:hAnsi="Arial" w:cs="Arial"/>
          <w:bCs w:val="0"/>
          <w:spacing w:val="1"/>
          <w:kern w:val="0"/>
          <w:sz w:val="24"/>
          <w:szCs w:val="24"/>
          <w:lang w:val="en-AU"/>
        </w:rPr>
        <w:t>Limted</w:t>
      </w:r>
      <w:proofErr w:type="spellEnd"/>
      <w:r>
        <w:rPr>
          <w:rFonts w:ascii="Arial" w:eastAsia="Arial" w:hAnsi="Arial" w:cs="Arial"/>
          <w:bCs w:val="0"/>
          <w:spacing w:val="1"/>
          <w:kern w:val="0"/>
          <w:sz w:val="24"/>
          <w:szCs w:val="24"/>
          <w:lang w:val="en-AU"/>
        </w:rPr>
        <w:t xml:space="preserve"> </w:t>
      </w:r>
      <w:r w:rsidRPr="00EA62C2">
        <w:rPr>
          <w:rFonts w:ascii="Arial" w:eastAsia="Arial" w:hAnsi="Arial" w:cs="Arial"/>
          <w:b w:val="0"/>
          <w:bCs w:val="0"/>
          <w:spacing w:val="-2"/>
          <w:kern w:val="0"/>
          <w:sz w:val="24"/>
          <w:szCs w:val="24"/>
          <w:lang w:val="en-AU"/>
        </w:rPr>
        <w:t>(ABN 76 140 898 424)</w:t>
      </w:r>
      <w:r>
        <w:rPr>
          <w:rFonts w:ascii="Arial" w:eastAsia="Arial" w:hAnsi="Arial" w:cs="Arial"/>
          <w:b w:val="0"/>
          <w:bCs w:val="0"/>
          <w:spacing w:val="-2"/>
          <w:kern w:val="0"/>
          <w:sz w:val="24"/>
          <w:szCs w:val="24"/>
          <w:lang w:val="en-AU"/>
        </w:rPr>
        <w:t xml:space="preserve"> (</w:t>
      </w:r>
      <w:r w:rsidRPr="002533F1">
        <w:rPr>
          <w:rFonts w:ascii="Arial" w:eastAsia="Arial" w:hAnsi="Arial" w:cs="Arial"/>
          <w:bCs w:val="0"/>
          <w:spacing w:val="-2"/>
          <w:kern w:val="0"/>
          <w:sz w:val="24"/>
          <w:szCs w:val="24"/>
          <w:lang w:val="en-AU"/>
        </w:rPr>
        <w:t>APA</w:t>
      </w:r>
      <w:r>
        <w:rPr>
          <w:rFonts w:ascii="Arial" w:eastAsia="Arial" w:hAnsi="Arial" w:cs="Arial"/>
          <w:b w:val="0"/>
          <w:bCs w:val="0"/>
          <w:spacing w:val="-2"/>
          <w:kern w:val="0"/>
          <w:sz w:val="24"/>
          <w:szCs w:val="24"/>
          <w:lang w:val="en-AU"/>
        </w:rPr>
        <w:t>)</w:t>
      </w:r>
    </w:p>
    <w:p w14:paraId="6D78AA6C" w14:textId="77777777" w:rsidR="00E8208B" w:rsidRPr="004E0468" w:rsidRDefault="00E8208B" w:rsidP="00E8208B">
      <w:pPr>
        <w:pStyle w:val="Heading1"/>
        <w:numPr>
          <w:ilvl w:val="0"/>
          <w:numId w:val="0"/>
        </w:numPr>
        <w:spacing w:after="240"/>
        <w:ind w:left="142"/>
        <w:rPr>
          <w:rFonts w:ascii="Arial" w:eastAsia="Arial" w:hAnsi="Arial" w:cs="Arial"/>
          <w:b w:val="0"/>
          <w:bCs w:val="0"/>
          <w:spacing w:val="-2"/>
          <w:kern w:val="0"/>
          <w:sz w:val="24"/>
          <w:szCs w:val="24"/>
          <w:lang w:val="en-AU"/>
        </w:rPr>
      </w:pPr>
      <w:r w:rsidRPr="004E0468">
        <w:rPr>
          <w:rFonts w:ascii="Arial" w:eastAsia="Arial" w:hAnsi="Arial" w:cs="Arial"/>
          <w:bCs w:val="0"/>
          <w:spacing w:val="-2"/>
          <w:kern w:val="0"/>
          <w:sz w:val="24"/>
          <w:szCs w:val="24"/>
          <w:lang w:val="en-AU"/>
        </w:rPr>
        <w:t>Red Energy Pty Ltd</w:t>
      </w:r>
      <w:r w:rsidRPr="004E0468">
        <w:rPr>
          <w:rFonts w:ascii="Arial" w:eastAsia="Arial" w:hAnsi="Arial" w:cs="Arial"/>
          <w:b w:val="0"/>
          <w:bCs w:val="0"/>
          <w:spacing w:val="-2"/>
          <w:kern w:val="0"/>
          <w:sz w:val="24"/>
          <w:szCs w:val="24"/>
          <w:lang w:val="en-AU"/>
        </w:rPr>
        <w:t xml:space="preserve"> (ABN 60 107 479 372) (</w:t>
      </w:r>
      <w:r w:rsidRPr="004E0468">
        <w:rPr>
          <w:rFonts w:ascii="Arial" w:eastAsia="Arial" w:hAnsi="Arial" w:cs="Arial"/>
          <w:bCs w:val="0"/>
          <w:spacing w:val="-2"/>
          <w:kern w:val="0"/>
          <w:sz w:val="24"/>
          <w:szCs w:val="24"/>
          <w:lang w:val="en-AU"/>
        </w:rPr>
        <w:t>Red Energy</w:t>
      </w:r>
      <w:r w:rsidRPr="004E0468">
        <w:rPr>
          <w:rFonts w:ascii="Arial" w:eastAsia="Arial" w:hAnsi="Arial" w:cs="Arial"/>
          <w:b w:val="0"/>
          <w:bCs w:val="0"/>
          <w:spacing w:val="-2"/>
          <w:kern w:val="0"/>
          <w:sz w:val="24"/>
          <w:szCs w:val="24"/>
          <w:lang w:val="en-AU"/>
        </w:rPr>
        <w:t>)</w:t>
      </w:r>
    </w:p>
    <w:p w14:paraId="492ED7A9" w14:textId="77777777" w:rsidR="00E8208B" w:rsidRPr="004E0468" w:rsidRDefault="00E8208B" w:rsidP="00E8208B">
      <w:pPr>
        <w:pStyle w:val="Heading1"/>
        <w:numPr>
          <w:ilvl w:val="0"/>
          <w:numId w:val="0"/>
        </w:numPr>
        <w:spacing w:after="240"/>
        <w:ind w:left="142"/>
        <w:rPr>
          <w:rFonts w:ascii="Arial" w:eastAsia="Arial" w:hAnsi="Arial" w:cs="Arial"/>
          <w:b w:val="0"/>
          <w:bCs w:val="0"/>
          <w:spacing w:val="-2"/>
          <w:kern w:val="0"/>
          <w:sz w:val="24"/>
          <w:szCs w:val="24"/>
          <w:lang w:val="en-AU"/>
        </w:rPr>
      </w:pPr>
      <w:r w:rsidRPr="004E0468">
        <w:rPr>
          <w:rFonts w:ascii="Arial" w:eastAsia="Arial" w:hAnsi="Arial" w:cs="Arial"/>
          <w:bCs w:val="0"/>
          <w:spacing w:val="-2"/>
          <w:kern w:val="0"/>
          <w:sz w:val="24"/>
          <w:szCs w:val="24"/>
          <w:lang w:val="en-AU"/>
        </w:rPr>
        <w:t xml:space="preserve">Lumo Energy Australia Pty Ltd </w:t>
      </w:r>
      <w:r w:rsidRPr="004E0468">
        <w:rPr>
          <w:rFonts w:ascii="Arial" w:eastAsia="Arial" w:hAnsi="Arial" w:cs="Arial"/>
          <w:b w:val="0"/>
          <w:bCs w:val="0"/>
          <w:spacing w:val="-2"/>
          <w:kern w:val="0"/>
          <w:sz w:val="24"/>
          <w:szCs w:val="24"/>
          <w:lang w:val="en-AU"/>
        </w:rPr>
        <w:t>(ABN 69 100 528 327) (</w:t>
      </w:r>
      <w:r w:rsidRPr="004E0468">
        <w:rPr>
          <w:rFonts w:ascii="Arial" w:eastAsia="Arial" w:hAnsi="Arial" w:cs="Arial"/>
          <w:bCs w:val="0"/>
          <w:spacing w:val="-2"/>
          <w:kern w:val="0"/>
          <w:sz w:val="24"/>
          <w:szCs w:val="24"/>
          <w:lang w:val="en-AU"/>
        </w:rPr>
        <w:t>Lumo</w:t>
      </w:r>
      <w:r w:rsidRPr="004E0468">
        <w:rPr>
          <w:rFonts w:ascii="Arial" w:eastAsia="Arial" w:hAnsi="Arial" w:cs="Arial"/>
          <w:b w:val="0"/>
          <w:bCs w:val="0"/>
          <w:spacing w:val="-2"/>
          <w:kern w:val="0"/>
          <w:sz w:val="24"/>
          <w:szCs w:val="24"/>
          <w:lang w:val="en-AU"/>
        </w:rPr>
        <w:t>)</w:t>
      </w:r>
    </w:p>
    <w:p w14:paraId="251453ED" w14:textId="77777777" w:rsidR="00E8208B" w:rsidRPr="00EA62C2" w:rsidRDefault="00E8208B" w:rsidP="00E8208B">
      <w:pPr>
        <w:pStyle w:val="Heading1"/>
        <w:numPr>
          <w:ilvl w:val="0"/>
          <w:numId w:val="0"/>
        </w:numPr>
        <w:spacing w:after="240"/>
        <w:ind w:left="142"/>
        <w:rPr>
          <w:rFonts w:ascii="Arial" w:eastAsia="Arial" w:hAnsi="Arial" w:cs="Arial"/>
          <w:b w:val="0"/>
          <w:bCs w:val="0"/>
          <w:spacing w:val="-2"/>
          <w:kern w:val="0"/>
          <w:sz w:val="24"/>
          <w:szCs w:val="24"/>
          <w:lang w:val="en-AU"/>
        </w:rPr>
      </w:pPr>
      <w:r w:rsidRPr="00EA62C2">
        <w:rPr>
          <w:rFonts w:ascii="Arial" w:eastAsia="Arial" w:hAnsi="Arial" w:cs="Arial"/>
          <w:bCs w:val="0"/>
          <w:spacing w:val="-2"/>
          <w:kern w:val="0"/>
          <w:sz w:val="24"/>
          <w:szCs w:val="24"/>
          <w:lang w:val="en-AU"/>
        </w:rPr>
        <w:t>M2 Energy Pty Ltd</w:t>
      </w:r>
      <w:r w:rsidRPr="00EA62C2">
        <w:rPr>
          <w:rFonts w:ascii="Arial" w:eastAsia="Arial" w:hAnsi="Arial" w:cs="Arial"/>
          <w:b w:val="0"/>
          <w:bCs w:val="0"/>
          <w:spacing w:val="-2"/>
          <w:kern w:val="0"/>
          <w:sz w:val="24"/>
          <w:szCs w:val="24"/>
          <w:lang w:val="en-AU"/>
        </w:rPr>
        <w:t xml:space="preserve"> (trading as Dodo Power &amp; Gas) (ABN 15 123 155 840)</w:t>
      </w:r>
      <w:r>
        <w:rPr>
          <w:rFonts w:ascii="Arial" w:eastAsia="Arial" w:hAnsi="Arial" w:cs="Arial"/>
          <w:b w:val="0"/>
          <w:bCs w:val="0"/>
          <w:spacing w:val="-2"/>
          <w:kern w:val="0"/>
          <w:sz w:val="24"/>
          <w:szCs w:val="24"/>
          <w:lang w:val="en-AU"/>
        </w:rPr>
        <w:t xml:space="preserve"> (</w:t>
      </w:r>
      <w:r w:rsidRPr="002533F1">
        <w:rPr>
          <w:rFonts w:ascii="Arial" w:eastAsia="Arial" w:hAnsi="Arial" w:cs="Arial"/>
          <w:bCs w:val="0"/>
          <w:spacing w:val="-2"/>
          <w:kern w:val="0"/>
          <w:sz w:val="24"/>
          <w:szCs w:val="24"/>
          <w:lang w:val="en-AU"/>
        </w:rPr>
        <w:t>Dodo</w:t>
      </w:r>
      <w:r>
        <w:rPr>
          <w:rFonts w:ascii="Arial" w:eastAsia="Arial" w:hAnsi="Arial" w:cs="Arial"/>
          <w:b w:val="0"/>
          <w:bCs w:val="0"/>
          <w:spacing w:val="-2"/>
          <w:kern w:val="0"/>
          <w:sz w:val="24"/>
          <w:szCs w:val="24"/>
          <w:lang w:val="en-AU"/>
        </w:rPr>
        <w:t>)</w:t>
      </w:r>
    </w:p>
    <w:p w14:paraId="3148AAED" w14:textId="77777777" w:rsidR="0048241C" w:rsidRPr="004D3799" w:rsidRDefault="0048241C" w:rsidP="0048241C">
      <w:pPr>
        <w:keepNext/>
        <w:keepLines/>
        <w:widowControl w:val="0"/>
        <w:spacing w:line="240" w:lineRule="exact"/>
        <w:ind w:left="138" w:right="1879"/>
        <w:rPr>
          <w:rFonts w:ascii="Arial" w:eastAsia="Arial" w:hAnsi="Arial" w:cs="Arial"/>
          <w:b/>
          <w:sz w:val="22"/>
          <w:szCs w:val="22"/>
          <w:lang w:val="en-AU"/>
        </w:rPr>
      </w:pPr>
      <w:r w:rsidRPr="004D3799">
        <w:rPr>
          <w:rFonts w:ascii="Arial" w:eastAsia="Arial" w:hAnsi="Arial" w:cs="Arial"/>
          <w:b/>
          <w:spacing w:val="-6"/>
          <w:sz w:val="22"/>
          <w:szCs w:val="22"/>
          <w:lang w:val="en-AU"/>
        </w:rPr>
        <w:t>A</w:t>
      </w:r>
      <w:r w:rsidRPr="004D3799">
        <w:rPr>
          <w:rFonts w:ascii="Arial" w:eastAsia="Arial" w:hAnsi="Arial" w:cs="Arial"/>
          <w:b/>
          <w:spacing w:val="2"/>
          <w:sz w:val="22"/>
          <w:szCs w:val="22"/>
          <w:lang w:val="en-AU"/>
        </w:rPr>
        <w:t>u</w:t>
      </w:r>
      <w:r w:rsidRPr="004D3799">
        <w:rPr>
          <w:rFonts w:ascii="Arial" w:eastAsia="Arial" w:hAnsi="Arial" w:cs="Arial"/>
          <w:b/>
          <w:sz w:val="22"/>
          <w:szCs w:val="22"/>
          <w:lang w:val="en-AU"/>
        </w:rPr>
        <w:t>s</w:t>
      </w:r>
      <w:r w:rsidRPr="004D3799">
        <w:rPr>
          <w:rFonts w:ascii="Arial" w:eastAsia="Arial" w:hAnsi="Arial" w:cs="Arial"/>
          <w:b/>
          <w:spacing w:val="1"/>
          <w:sz w:val="22"/>
          <w:szCs w:val="22"/>
          <w:lang w:val="en-AU"/>
        </w:rPr>
        <w:t>tr</w:t>
      </w:r>
      <w:r w:rsidRPr="004D3799">
        <w:rPr>
          <w:rFonts w:ascii="Arial" w:eastAsia="Arial" w:hAnsi="Arial" w:cs="Arial"/>
          <w:b/>
          <w:sz w:val="22"/>
          <w:szCs w:val="22"/>
          <w:lang w:val="en-AU"/>
        </w:rPr>
        <w:t>a</w:t>
      </w:r>
      <w:r w:rsidRPr="004D3799">
        <w:rPr>
          <w:rFonts w:ascii="Arial" w:eastAsia="Arial" w:hAnsi="Arial" w:cs="Arial"/>
          <w:b/>
          <w:spacing w:val="1"/>
          <w:sz w:val="22"/>
          <w:szCs w:val="22"/>
          <w:lang w:val="en-AU"/>
        </w:rPr>
        <w:t>li</w:t>
      </w:r>
      <w:r w:rsidRPr="004D3799">
        <w:rPr>
          <w:rFonts w:ascii="Arial" w:eastAsia="Arial" w:hAnsi="Arial" w:cs="Arial"/>
          <w:b/>
          <w:sz w:val="22"/>
          <w:szCs w:val="22"/>
          <w:lang w:val="en-AU"/>
        </w:rPr>
        <w:t>an</w:t>
      </w:r>
      <w:r w:rsidRPr="004D3799">
        <w:rPr>
          <w:rFonts w:ascii="Arial" w:eastAsia="Arial" w:hAnsi="Arial" w:cs="Arial"/>
          <w:b/>
          <w:spacing w:val="1"/>
          <w:sz w:val="22"/>
          <w:szCs w:val="22"/>
          <w:lang w:val="en-AU"/>
        </w:rPr>
        <w:t xml:space="preserve"> </w:t>
      </w:r>
      <w:r w:rsidRPr="004D3799">
        <w:rPr>
          <w:rFonts w:ascii="Arial" w:eastAsia="Arial" w:hAnsi="Arial" w:cs="Arial"/>
          <w:b/>
          <w:spacing w:val="-1"/>
          <w:sz w:val="22"/>
          <w:szCs w:val="22"/>
          <w:lang w:val="en-AU"/>
        </w:rPr>
        <w:t>E</w:t>
      </w:r>
      <w:r w:rsidRPr="004D3799">
        <w:rPr>
          <w:rFonts w:ascii="Arial" w:eastAsia="Arial" w:hAnsi="Arial" w:cs="Arial"/>
          <w:b/>
          <w:sz w:val="22"/>
          <w:szCs w:val="22"/>
          <w:lang w:val="en-AU"/>
        </w:rPr>
        <w:t>ne</w:t>
      </w:r>
      <w:r w:rsidRPr="004D3799">
        <w:rPr>
          <w:rFonts w:ascii="Arial" w:eastAsia="Arial" w:hAnsi="Arial" w:cs="Arial"/>
          <w:b/>
          <w:spacing w:val="1"/>
          <w:sz w:val="22"/>
          <w:szCs w:val="22"/>
          <w:lang w:val="en-AU"/>
        </w:rPr>
        <w:t>r</w:t>
      </w:r>
      <w:r w:rsidRPr="004D3799">
        <w:rPr>
          <w:rFonts w:ascii="Arial" w:eastAsia="Arial" w:hAnsi="Arial" w:cs="Arial"/>
          <w:b/>
          <w:sz w:val="22"/>
          <w:szCs w:val="22"/>
          <w:lang w:val="en-AU"/>
        </w:rPr>
        <w:t>gy</w:t>
      </w:r>
      <w:r w:rsidRPr="004D3799">
        <w:rPr>
          <w:rFonts w:ascii="Arial" w:eastAsia="Arial" w:hAnsi="Arial" w:cs="Arial"/>
          <w:b/>
          <w:spacing w:val="-4"/>
          <w:sz w:val="22"/>
          <w:szCs w:val="22"/>
          <w:lang w:val="en-AU"/>
        </w:rPr>
        <w:t xml:space="preserve"> </w:t>
      </w:r>
      <w:r w:rsidRPr="004D3799">
        <w:rPr>
          <w:rFonts w:ascii="Arial" w:eastAsia="Arial" w:hAnsi="Arial" w:cs="Arial"/>
          <w:b/>
          <w:spacing w:val="1"/>
          <w:sz w:val="22"/>
          <w:szCs w:val="22"/>
          <w:lang w:val="en-AU"/>
        </w:rPr>
        <w:t>M</w:t>
      </w:r>
      <w:r w:rsidRPr="004D3799">
        <w:rPr>
          <w:rFonts w:ascii="Arial" w:eastAsia="Arial" w:hAnsi="Arial" w:cs="Arial"/>
          <w:b/>
          <w:sz w:val="22"/>
          <w:szCs w:val="22"/>
          <w:lang w:val="en-AU"/>
        </w:rPr>
        <w:t>a</w:t>
      </w:r>
      <w:r w:rsidRPr="004D3799">
        <w:rPr>
          <w:rFonts w:ascii="Arial" w:eastAsia="Arial" w:hAnsi="Arial" w:cs="Arial"/>
          <w:b/>
          <w:spacing w:val="-2"/>
          <w:sz w:val="22"/>
          <w:szCs w:val="22"/>
          <w:lang w:val="en-AU"/>
        </w:rPr>
        <w:t>r</w:t>
      </w:r>
      <w:r w:rsidRPr="004D3799">
        <w:rPr>
          <w:rFonts w:ascii="Arial" w:eastAsia="Arial" w:hAnsi="Arial" w:cs="Arial"/>
          <w:b/>
          <w:sz w:val="22"/>
          <w:szCs w:val="22"/>
          <w:lang w:val="en-AU"/>
        </w:rPr>
        <w:t xml:space="preserve">ket </w:t>
      </w:r>
      <w:r w:rsidRPr="004D3799">
        <w:rPr>
          <w:rFonts w:ascii="Arial" w:eastAsia="Arial" w:hAnsi="Arial" w:cs="Arial"/>
          <w:b/>
          <w:spacing w:val="1"/>
          <w:sz w:val="22"/>
          <w:szCs w:val="22"/>
          <w:lang w:val="en-AU"/>
        </w:rPr>
        <w:t>O</w:t>
      </w:r>
      <w:r w:rsidRPr="004D3799">
        <w:rPr>
          <w:rFonts w:ascii="Arial" w:eastAsia="Arial" w:hAnsi="Arial" w:cs="Arial"/>
          <w:b/>
          <w:sz w:val="22"/>
          <w:szCs w:val="22"/>
          <w:lang w:val="en-AU"/>
        </w:rPr>
        <w:t>pe</w:t>
      </w:r>
      <w:r w:rsidRPr="004D3799">
        <w:rPr>
          <w:rFonts w:ascii="Arial" w:eastAsia="Arial" w:hAnsi="Arial" w:cs="Arial"/>
          <w:b/>
          <w:spacing w:val="1"/>
          <w:sz w:val="22"/>
          <w:szCs w:val="22"/>
          <w:lang w:val="en-AU"/>
        </w:rPr>
        <w:t>r</w:t>
      </w:r>
      <w:r w:rsidRPr="004D3799">
        <w:rPr>
          <w:rFonts w:ascii="Arial" w:eastAsia="Arial" w:hAnsi="Arial" w:cs="Arial"/>
          <w:b/>
          <w:spacing w:val="-3"/>
          <w:sz w:val="22"/>
          <w:szCs w:val="22"/>
          <w:lang w:val="en-AU"/>
        </w:rPr>
        <w:t>a</w:t>
      </w:r>
      <w:r w:rsidRPr="004D3799">
        <w:rPr>
          <w:rFonts w:ascii="Arial" w:eastAsia="Arial" w:hAnsi="Arial" w:cs="Arial"/>
          <w:b/>
          <w:spacing w:val="1"/>
          <w:sz w:val="22"/>
          <w:szCs w:val="22"/>
          <w:lang w:val="en-AU"/>
        </w:rPr>
        <w:t>t</w:t>
      </w:r>
      <w:r w:rsidRPr="004D3799">
        <w:rPr>
          <w:rFonts w:ascii="Arial" w:eastAsia="Arial" w:hAnsi="Arial" w:cs="Arial"/>
          <w:b/>
          <w:sz w:val="22"/>
          <w:szCs w:val="22"/>
          <w:lang w:val="en-AU"/>
        </w:rPr>
        <w:t>or</w:t>
      </w:r>
      <w:r w:rsidRPr="004D3799">
        <w:rPr>
          <w:rFonts w:ascii="Arial" w:eastAsia="Arial" w:hAnsi="Arial" w:cs="Arial"/>
          <w:b/>
          <w:spacing w:val="2"/>
          <w:sz w:val="22"/>
          <w:szCs w:val="22"/>
          <w:lang w:val="en-AU"/>
        </w:rPr>
        <w:t xml:space="preserve"> </w:t>
      </w:r>
      <w:r w:rsidRPr="004D3799">
        <w:rPr>
          <w:rFonts w:ascii="Arial" w:eastAsia="Arial" w:hAnsi="Arial" w:cs="Arial"/>
          <w:b/>
          <w:spacing w:val="-3"/>
          <w:sz w:val="22"/>
          <w:szCs w:val="22"/>
          <w:lang w:val="en-AU"/>
        </w:rPr>
        <w:t>L</w:t>
      </w:r>
      <w:r w:rsidRPr="004D3799">
        <w:rPr>
          <w:rFonts w:ascii="Arial" w:eastAsia="Arial" w:hAnsi="Arial" w:cs="Arial"/>
          <w:b/>
          <w:spacing w:val="1"/>
          <w:sz w:val="22"/>
          <w:szCs w:val="22"/>
          <w:lang w:val="en-AU"/>
        </w:rPr>
        <w:t>t</w:t>
      </w:r>
      <w:r w:rsidRPr="004D3799">
        <w:rPr>
          <w:rFonts w:ascii="Arial" w:eastAsia="Arial" w:hAnsi="Arial" w:cs="Arial"/>
          <w:b/>
          <w:sz w:val="22"/>
          <w:szCs w:val="22"/>
          <w:lang w:val="en-AU"/>
        </w:rPr>
        <w:t>d</w:t>
      </w:r>
    </w:p>
    <w:p w14:paraId="4BD2026A" w14:textId="77777777" w:rsidR="0048241C" w:rsidRPr="004D3799" w:rsidRDefault="0048241C" w:rsidP="0048241C">
      <w:pPr>
        <w:keepNext/>
        <w:keepLines/>
        <w:widowControl w:val="0"/>
        <w:spacing w:line="240" w:lineRule="exact"/>
        <w:ind w:left="138" w:right="1879"/>
        <w:rPr>
          <w:rFonts w:ascii="Arial" w:eastAsia="Arial" w:hAnsi="Arial" w:cs="Arial"/>
          <w:b/>
          <w:sz w:val="22"/>
          <w:szCs w:val="22"/>
          <w:lang w:val="en-AU"/>
        </w:rPr>
      </w:pPr>
    </w:p>
    <w:p w14:paraId="11D62B75" w14:textId="77777777" w:rsidR="007504D8" w:rsidRPr="004D3799" w:rsidRDefault="007504D8" w:rsidP="003565BA">
      <w:pPr>
        <w:keepNext/>
        <w:keepLines/>
        <w:widowControl w:val="0"/>
        <w:spacing w:line="240" w:lineRule="exact"/>
        <w:ind w:left="138" w:right="1879"/>
        <w:rPr>
          <w:rFonts w:ascii="Arial" w:eastAsia="Arial" w:hAnsi="Arial" w:cs="Arial"/>
          <w:sz w:val="22"/>
          <w:szCs w:val="22"/>
          <w:lang w:val="en-AU"/>
        </w:rPr>
        <w:sectPr w:rsidR="007504D8" w:rsidRPr="004D3799" w:rsidSect="004E0468">
          <w:headerReference w:type="default" r:id="rId16"/>
          <w:footerReference w:type="default" r:id="rId17"/>
          <w:pgSz w:w="11900" w:h="16840"/>
          <w:pgMar w:top="1021" w:right="851" w:bottom="1021" w:left="1021" w:header="0" w:footer="731" w:gutter="0"/>
          <w:cols w:space="720"/>
        </w:sectPr>
      </w:pPr>
      <w:bookmarkStart w:id="0" w:name="_GoBack"/>
      <w:bookmarkEnd w:id="0"/>
    </w:p>
    <w:p w14:paraId="6C3DC2E5" w14:textId="77777777" w:rsidR="00387768" w:rsidRPr="00DE7A3C" w:rsidRDefault="005706D7">
      <w:pPr>
        <w:spacing w:before="18" w:line="360" w:lineRule="exact"/>
        <w:ind w:left="3215" w:right="4311"/>
        <w:jc w:val="center"/>
        <w:rPr>
          <w:rFonts w:ascii="Arial" w:eastAsia="Arial" w:hAnsi="Arial" w:cs="Arial"/>
          <w:b/>
          <w:position w:val="-1"/>
          <w:sz w:val="32"/>
          <w:szCs w:val="32"/>
          <w:lang w:val="en-AU"/>
        </w:rPr>
      </w:pPr>
      <w:r w:rsidRPr="004D3799">
        <w:rPr>
          <w:rFonts w:ascii="Arial" w:eastAsia="Arial" w:hAnsi="Arial" w:cs="Arial"/>
          <w:b/>
          <w:spacing w:val="1"/>
          <w:position w:val="-1"/>
          <w:sz w:val="32"/>
          <w:szCs w:val="32"/>
          <w:lang w:val="en-AU"/>
        </w:rPr>
        <w:lastRenderedPageBreak/>
        <w:t>S</w:t>
      </w:r>
      <w:r w:rsidRPr="004D3799">
        <w:rPr>
          <w:rFonts w:ascii="Arial" w:eastAsia="Arial" w:hAnsi="Arial" w:cs="Arial"/>
          <w:b/>
          <w:position w:val="-1"/>
          <w:sz w:val="32"/>
          <w:szCs w:val="32"/>
          <w:lang w:val="en-AU"/>
        </w:rPr>
        <w:t>CH</w:t>
      </w:r>
      <w:r w:rsidRPr="004D3799">
        <w:rPr>
          <w:rFonts w:ascii="Arial" w:eastAsia="Arial" w:hAnsi="Arial" w:cs="Arial"/>
          <w:b/>
          <w:spacing w:val="1"/>
          <w:position w:val="-1"/>
          <w:sz w:val="32"/>
          <w:szCs w:val="32"/>
          <w:lang w:val="en-AU"/>
        </w:rPr>
        <w:t>E</w:t>
      </w:r>
      <w:r w:rsidRPr="004D3799">
        <w:rPr>
          <w:rFonts w:ascii="Arial" w:eastAsia="Arial" w:hAnsi="Arial" w:cs="Arial"/>
          <w:b/>
          <w:position w:val="-1"/>
          <w:sz w:val="32"/>
          <w:szCs w:val="32"/>
          <w:lang w:val="en-AU"/>
        </w:rPr>
        <w:t>D</w:t>
      </w:r>
      <w:r w:rsidRPr="004D3799">
        <w:rPr>
          <w:rFonts w:ascii="Arial" w:eastAsia="Arial" w:hAnsi="Arial" w:cs="Arial"/>
          <w:b/>
          <w:spacing w:val="2"/>
          <w:position w:val="-1"/>
          <w:sz w:val="32"/>
          <w:szCs w:val="32"/>
          <w:lang w:val="en-AU"/>
        </w:rPr>
        <w:t>U</w:t>
      </w:r>
      <w:r w:rsidRPr="004D3799">
        <w:rPr>
          <w:rFonts w:ascii="Arial" w:eastAsia="Arial" w:hAnsi="Arial" w:cs="Arial"/>
          <w:b/>
          <w:spacing w:val="-1"/>
          <w:position w:val="-1"/>
          <w:sz w:val="32"/>
          <w:szCs w:val="32"/>
          <w:lang w:val="en-AU"/>
        </w:rPr>
        <w:t>L</w:t>
      </w:r>
      <w:r w:rsidRPr="004D3799">
        <w:rPr>
          <w:rFonts w:ascii="Arial" w:eastAsia="Arial" w:hAnsi="Arial" w:cs="Arial"/>
          <w:b/>
          <w:position w:val="-1"/>
          <w:sz w:val="32"/>
          <w:szCs w:val="32"/>
          <w:lang w:val="en-AU"/>
        </w:rPr>
        <w:t>E</w:t>
      </w:r>
      <w:r w:rsidR="00A05528" w:rsidRPr="004D3799">
        <w:rPr>
          <w:rFonts w:ascii="Arial" w:eastAsia="Arial" w:hAnsi="Arial" w:cs="Arial"/>
          <w:b/>
          <w:position w:val="-1"/>
          <w:sz w:val="32"/>
          <w:szCs w:val="32"/>
          <w:lang w:val="en-AU"/>
        </w:rPr>
        <w:t xml:space="preserve"> 1</w:t>
      </w:r>
    </w:p>
    <w:p w14:paraId="186AAA6E" w14:textId="77777777" w:rsidR="00A05528" w:rsidRPr="00DE7A3C" w:rsidRDefault="00ED23D0" w:rsidP="00DE7A3C">
      <w:pPr>
        <w:spacing w:before="18" w:line="360" w:lineRule="exact"/>
        <w:ind w:right="1560"/>
        <w:jc w:val="center"/>
        <w:rPr>
          <w:rFonts w:ascii="Arial" w:eastAsia="Arial" w:hAnsi="Arial" w:cs="Arial"/>
          <w:b/>
          <w:position w:val="-1"/>
          <w:sz w:val="32"/>
          <w:szCs w:val="32"/>
          <w:lang w:val="en-AU"/>
        </w:rPr>
      </w:pPr>
      <w:r w:rsidRPr="00DE7A3C">
        <w:rPr>
          <w:rFonts w:ascii="Arial" w:eastAsia="Arial" w:hAnsi="Arial" w:cs="Arial"/>
          <w:sz w:val="22"/>
          <w:szCs w:val="22"/>
          <w:lang w:val="en-AU"/>
        </w:rPr>
        <w:t xml:space="preserve">Report titled </w:t>
      </w:r>
      <w:r w:rsidR="00493891" w:rsidRPr="00DE7A3C">
        <w:rPr>
          <w:rFonts w:ascii="Arial" w:eastAsia="Arial" w:hAnsi="Arial" w:cs="Arial"/>
          <w:b/>
          <w:sz w:val="22"/>
          <w:szCs w:val="22"/>
          <w:lang w:val="en-AU"/>
        </w:rPr>
        <w:t>'DWGM – Compliance report and Investigation into USR following event on 1 October 2016</w:t>
      </w:r>
      <w:r w:rsidRPr="00DE7A3C">
        <w:rPr>
          <w:rFonts w:ascii="Arial" w:eastAsia="Arial" w:hAnsi="Arial" w:cs="Arial"/>
          <w:b/>
          <w:sz w:val="22"/>
          <w:szCs w:val="22"/>
          <w:lang w:val="en-AU"/>
        </w:rPr>
        <w:t>’</w:t>
      </w:r>
    </w:p>
    <w:p w14:paraId="4F18EC57" w14:textId="77777777" w:rsidR="00B04BF2" w:rsidRPr="00DE7A3C" w:rsidRDefault="00B04BF2" w:rsidP="00B04BF2">
      <w:pPr>
        <w:rPr>
          <w:rFonts w:ascii="Arial" w:eastAsia="Arial" w:hAnsi="Arial" w:cs="Arial"/>
          <w:sz w:val="22"/>
          <w:lang w:val="en-AU"/>
        </w:rPr>
      </w:pPr>
    </w:p>
    <w:p w14:paraId="0A2FB028" w14:textId="77777777" w:rsidR="00B04BF2" w:rsidRPr="00DE7A3C" w:rsidRDefault="00B04BF2" w:rsidP="00A05528">
      <w:pPr>
        <w:spacing w:before="18" w:line="360" w:lineRule="exact"/>
        <w:ind w:left="3215" w:right="4311"/>
        <w:jc w:val="center"/>
        <w:rPr>
          <w:rFonts w:ascii="Arial" w:eastAsia="Arial" w:hAnsi="Arial" w:cs="Arial"/>
          <w:sz w:val="22"/>
          <w:szCs w:val="32"/>
          <w:lang w:val="en-AU"/>
        </w:rPr>
      </w:pPr>
    </w:p>
    <w:p w14:paraId="6285AD3F" w14:textId="77777777" w:rsidR="00A05528" w:rsidRPr="00DE7A3C" w:rsidRDefault="00A05528" w:rsidP="00A05528">
      <w:pPr>
        <w:spacing w:before="18" w:line="360" w:lineRule="exact"/>
        <w:ind w:left="3215" w:right="4311"/>
        <w:jc w:val="center"/>
        <w:rPr>
          <w:rFonts w:ascii="Arial" w:eastAsia="Arial" w:hAnsi="Arial" w:cs="Arial"/>
          <w:sz w:val="32"/>
          <w:szCs w:val="32"/>
          <w:lang w:val="en-AU"/>
        </w:rPr>
      </w:pPr>
      <w:r w:rsidRPr="00DE7A3C">
        <w:rPr>
          <w:rFonts w:ascii="Arial" w:eastAsia="Arial" w:hAnsi="Arial" w:cs="Arial"/>
          <w:sz w:val="22"/>
          <w:szCs w:val="32"/>
          <w:lang w:val="en-AU"/>
        </w:rPr>
        <w:br w:type="page"/>
      </w:r>
      <w:r w:rsidR="00B04BF2" w:rsidRPr="00DE7A3C">
        <w:rPr>
          <w:rFonts w:ascii="Arial" w:eastAsia="Arial" w:hAnsi="Arial" w:cs="Arial"/>
          <w:b/>
          <w:spacing w:val="-1"/>
          <w:position w:val="-1"/>
          <w:sz w:val="32"/>
          <w:szCs w:val="32"/>
          <w:lang w:val="en-AU"/>
        </w:rPr>
        <w:lastRenderedPageBreak/>
        <w:t xml:space="preserve">SCHEDULE </w:t>
      </w:r>
      <w:r w:rsidRPr="00DE7A3C">
        <w:rPr>
          <w:rFonts w:ascii="Arial" w:eastAsia="Arial" w:hAnsi="Arial" w:cs="Arial"/>
          <w:b/>
          <w:spacing w:val="-1"/>
          <w:position w:val="-1"/>
          <w:sz w:val="32"/>
          <w:szCs w:val="32"/>
          <w:lang w:val="en-AU"/>
        </w:rPr>
        <w:t>2</w:t>
      </w:r>
      <w:r w:rsidRPr="00DE7A3C">
        <w:rPr>
          <w:rFonts w:ascii="Arial" w:eastAsia="Arial" w:hAnsi="Arial" w:cs="Arial"/>
          <w:sz w:val="32"/>
          <w:szCs w:val="32"/>
          <w:lang w:val="en-AU"/>
        </w:rPr>
        <w:t xml:space="preserve"> </w:t>
      </w:r>
    </w:p>
    <w:p w14:paraId="3D542500" w14:textId="77777777" w:rsidR="00B04BF2" w:rsidRPr="001A7CF3" w:rsidRDefault="00B04BF2" w:rsidP="00B04BF2">
      <w:pPr>
        <w:spacing w:before="18" w:line="360" w:lineRule="exact"/>
        <w:ind w:left="426" w:right="851"/>
        <w:jc w:val="center"/>
        <w:rPr>
          <w:rFonts w:ascii="Arial" w:eastAsia="Arial" w:hAnsi="Arial" w:cs="Arial"/>
          <w:b/>
          <w:sz w:val="22"/>
          <w:szCs w:val="22"/>
          <w:lang w:val="en-AU"/>
        </w:rPr>
      </w:pPr>
      <w:r w:rsidRPr="001A7CF3">
        <w:rPr>
          <w:rFonts w:ascii="Arial" w:eastAsia="Arial" w:hAnsi="Arial" w:cs="Arial"/>
          <w:b/>
          <w:sz w:val="22"/>
          <w:szCs w:val="22"/>
          <w:lang w:val="en-AU"/>
        </w:rPr>
        <w:t>Approach in calculating lost Market revenue</w:t>
      </w:r>
    </w:p>
    <w:p w14:paraId="601C460B" w14:textId="77777777" w:rsidR="00B04BF2" w:rsidRPr="001A7CF3" w:rsidRDefault="00B04BF2" w:rsidP="00564D0B">
      <w:pPr>
        <w:spacing w:before="18" w:line="360" w:lineRule="exact"/>
        <w:ind w:left="426" w:right="851"/>
        <w:jc w:val="center"/>
        <w:rPr>
          <w:rFonts w:ascii="Arial" w:eastAsia="Arial" w:hAnsi="Arial" w:cs="Arial"/>
          <w:sz w:val="22"/>
          <w:szCs w:val="22"/>
          <w:lang w:val="en-AU"/>
        </w:rPr>
      </w:pPr>
    </w:p>
    <w:p w14:paraId="37B7F40E" w14:textId="5038CD86" w:rsidR="00643A80" w:rsidRPr="001A7CF3" w:rsidRDefault="00643A80" w:rsidP="00643A80">
      <w:pPr>
        <w:spacing w:after="120"/>
        <w:rPr>
          <w:rFonts w:ascii="Arial" w:hAnsi="Arial" w:cs="Arial"/>
          <w:lang w:val="en-AU"/>
        </w:rPr>
      </w:pPr>
      <w:r w:rsidRPr="001A7CF3">
        <w:rPr>
          <w:rFonts w:ascii="Arial" w:hAnsi="Arial" w:cs="Arial"/>
          <w:lang w:val="en-AU"/>
        </w:rPr>
        <w:t>AEMO calculated the</w:t>
      </w:r>
      <w:r w:rsidR="00C21C68">
        <w:rPr>
          <w:rFonts w:ascii="Arial" w:hAnsi="Arial" w:cs="Arial"/>
          <w:lang w:val="en-AU"/>
        </w:rPr>
        <w:t xml:space="preserve"> lost</w:t>
      </w:r>
      <w:r w:rsidRPr="001A7CF3">
        <w:rPr>
          <w:rFonts w:ascii="Arial" w:hAnsi="Arial" w:cs="Arial"/>
          <w:lang w:val="en-AU"/>
        </w:rPr>
        <w:t xml:space="preserve"> </w:t>
      </w:r>
      <w:r w:rsidRPr="001A7CF3">
        <w:rPr>
          <w:rFonts w:ascii="Arial" w:hAnsi="Arial" w:cs="Arial"/>
          <w:i/>
          <w:lang w:val="en-AU"/>
        </w:rPr>
        <w:t>Market</w:t>
      </w:r>
      <w:r w:rsidRPr="001A7CF3">
        <w:rPr>
          <w:rFonts w:ascii="Arial" w:hAnsi="Arial" w:cs="Arial"/>
          <w:lang w:val="en-AU"/>
        </w:rPr>
        <w:t xml:space="preserve"> </w:t>
      </w:r>
      <w:r w:rsidR="00C21C68">
        <w:rPr>
          <w:rFonts w:ascii="Arial" w:hAnsi="Arial" w:cs="Arial"/>
          <w:lang w:val="en-AU"/>
        </w:rPr>
        <w:t>revenue</w:t>
      </w:r>
      <w:r w:rsidR="00C21C68" w:rsidRPr="001A7CF3">
        <w:rPr>
          <w:rFonts w:ascii="Arial" w:hAnsi="Arial" w:cs="Arial"/>
          <w:lang w:val="en-AU"/>
        </w:rPr>
        <w:t xml:space="preserve"> </w:t>
      </w:r>
      <w:r w:rsidRPr="001A7CF3">
        <w:rPr>
          <w:rFonts w:ascii="Arial" w:hAnsi="Arial" w:cs="Arial"/>
          <w:lang w:val="en-AU"/>
        </w:rPr>
        <w:t xml:space="preserve">as if the USR had not occurred for the 10pm operating schedule (the ‘what if’ </w:t>
      </w:r>
      <w:r w:rsidR="005F33E8" w:rsidRPr="001A7CF3">
        <w:rPr>
          <w:rFonts w:ascii="Arial" w:hAnsi="Arial" w:cs="Arial"/>
          <w:lang w:val="en-AU"/>
        </w:rPr>
        <w:t>scenario</w:t>
      </w:r>
      <w:r w:rsidRPr="001A7CF3">
        <w:rPr>
          <w:rFonts w:ascii="Arial" w:hAnsi="Arial" w:cs="Arial"/>
          <w:lang w:val="en-AU"/>
        </w:rPr>
        <w:t>).</w:t>
      </w:r>
    </w:p>
    <w:p w14:paraId="271A91AF" w14:textId="77777777" w:rsidR="00643A80" w:rsidRPr="001A7CF3" w:rsidRDefault="00643A80" w:rsidP="00643A80">
      <w:pPr>
        <w:spacing w:after="120"/>
        <w:rPr>
          <w:rFonts w:ascii="Arial" w:hAnsi="Arial" w:cs="Arial"/>
          <w:lang w:val="en-AU"/>
        </w:rPr>
      </w:pPr>
      <w:r w:rsidRPr="001A7CF3">
        <w:rPr>
          <w:rFonts w:ascii="Arial" w:hAnsi="Arial" w:cs="Arial"/>
          <w:lang w:val="en-AU"/>
        </w:rPr>
        <w:t>The steps AEMO followed to produce the ‘what if the USR had not occurred</w:t>
      </w:r>
      <w:r w:rsidR="00B04BF2" w:rsidRPr="001A7CF3">
        <w:rPr>
          <w:rFonts w:ascii="Arial" w:hAnsi="Arial" w:cs="Arial"/>
          <w:lang w:val="en-AU"/>
        </w:rPr>
        <w:t>’</w:t>
      </w:r>
      <w:r w:rsidRPr="001A7CF3">
        <w:rPr>
          <w:rFonts w:ascii="Arial" w:hAnsi="Arial" w:cs="Arial"/>
          <w:lang w:val="en-AU"/>
        </w:rPr>
        <w:t xml:space="preserve"> outcomes are follows:</w:t>
      </w:r>
    </w:p>
    <w:p w14:paraId="41539CD3" w14:textId="77777777" w:rsidR="00643A80" w:rsidRPr="001A7CF3" w:rsidRDefault="00643A80" w:rsidP="004F0E04">
      <w:pPr>
        <w:pStyle w:val="ListParagraph"/>
        <w:numPr>
          <w:ilvl w:val="0"/>
          <w:numId w:val="17"/>
        </w:numPr>
        <w:spacing w:after="120"/>
        <w:rPr>
          <w:rFonts w:ascii="Arial" w:hAnsi="Arial" w:cs="Arial"/>
          <w:lang w:val="en-AU"/>
        </w:rPr>
      </w:pPr>
      <w:r w:rsidRPr="001A7CF3">
        <w:rPr>
          <w:rFonts w:ascii="Arial" w:hAnsi="Arial" w:cs="Arial"/>
          <w:lang w:val="en-AU"/>
        </w:rPr>
        <w:t>In order to produce the ‘what-if’ scheduling results, AEMO removed the Directional Flow Point Constraint at VicHub for the 10PM schedule and re-ran the 10PM schedule in a Pre-production environment.</w:t>
      </w:r>
    </w:p>
    <w:p w14:paraId="3FB4119C" w14:textId="77777777" w:rsidR="00643A80" w:rsidRPr="001A7CF3" w:rsidRDefault="00643A80" w:rsidP="004F0E04">
      <w:pPr>
        <w:spacing w:after="120"/>
        <w:ind w:left="720"/>
        <w:rPr>
          <w:rFonts w:ascii="Arial" w:hAnsi="Arial" w:cs="Arial"/>
          <w:lang w:val="en-AU"/>
        </w:rPr>
      </w:pPr>
      <w:r w:rsidRPr="001A7CF3">
        <w:rPr>
          <w:rFonts w:ascii="Arial" w:hAnsi="Arial" w:cs="Arial"/>
          <w:lang w:val="en-AU"/>
        </w:rPr>
        <w:t xml:space="preserve">The lower priced gas injected at VicHub resulted a number of other injection points being de-scheduled in the ‘what-if’ scenario. The ‘what-if’ 10PM market price of $9.9745 was lower compared to the </w:t>
      </w:r>
      <w:r w:rsidR="00755FDF">
        <w:rPr>
          <w:rFonts w:ascii="Arial" w:hAnsi="Arial" w:cs="Arial"/>
          <w:lang w:val="en-AU"/>
        </w:rPr>
        <w:t>‘actual’</w:t>
      </w:r>
      <w:r w:rsidR="00755FDF" w:rsidRPr="001A7CF3">
        <w:rPr>
          <w:rFonts w:ascii="Arial" w:hAnsi="Arial" w:cs="Arial"/>
          <w:lang w:val="en-AU"/>
        </w:rPr>
        <w:t xml:space="preserve"> </w:t>
      </w:r>
      <w:r w:rsidR="004F0E04" w:rsidRPr="001A7CF3">
        <w:rPr>
          <w:rFonts w:ascii="Arial" w:hAnsi="Arial" w:cs="Arial"/>
          <w:lang w:val="en-AU"/>
        </w:rPr>
        <w:t xml:space="preserve">10PM </w:t>
      </w:r>
      <w:r w:rsidRPr="001A7CF3">
        <w:rPr>
          <w:rFonts w:ascii="Arial" w:hAnsi="Arial" w:cs="Arial"/>
          <w:lang w:val="en-AU"/>
        </w:rPr>
        <w:t>market price of $12.2849.</w:t>
      </w:r>
    </w:p>
    <w:p w14:paraId="7A146808" w14:textId="77777777" w:rsidR="00643A80" w:rsidRPr="001A7CF3" w:rsidRDefault="00643A80" w:rsidP="004F0E04">
      <w:pPr>
        <w:pStyle w:val="ListParagraph"/>
        <w:numPr>
          <w:ilvl w:val="0"/>
          <w:numId w:val="17"/>
        </w:numPr>
        <w:spacing w:after="120"/>
        <w:rPr>
          <w:rFonts w:ascii="Arial" w:hAnsi="Arial" w:cs="Arial"/>
          <w:lang w:val="en-AU"/>
        </w:rPr>
      </w:pPr>
      <w:r w:rsidRPr="001A7CF3">
        <w:rPr>
          <w:rFonts w:ascii="Arial" w:hAnsi="Arial" w:cs="Arial"/>
          <w:lang w:val="en-AU"/>
        </w:rPr>
        <w:t xml:space="preserve">AEMO calculated the ‘what-if’ allocation data based on the ‘what-if’ scheduling results, taking into account the difference between the </w:t>
      </w:r>
      <w:r w:rsidR="0033183C">
        <w:rPr>
          <w:rFonts w:ascii="Arial" w:hAnsi="Arial" w:cs="Arial"/>
          <w:lang w:val="en-AU"/>
        </w:rPr>
        <w:t xml:space="preserve">‘actual’ </w:t>
      </w:r>
      <w:r w:rsidRPr="001A7CF3">
        <w:rPr>
          <w:rFonts w:ascii="Arial" w:hAnsi="Arial" w:cs="Arial"/>
          <w:lang w:val="en-AU"/>
        </w:rPr>
        <w:t xml:space="preserve">scheduled quantity and the </w:t>
      </w:r>
      <w:r w:rsidR="0033183C" w:rsidRPr="0033183C">
        <w:rPr>
          <w:rFonts w:ascii="Arial" w:hAnsi="Arial" w:cs="Arial"/>
          <w:lang w:val="en-AU"/>
        </w:rPr>
        <w:t xml:space="preserve">actual’ </w:t>
      </w:r>
      <w:r w:rsidRPr="001A7CF3">
        <w:rPr>
          <w:rFonts w:ascii="Arial" w:hAnsi="Arial" w:cs="Arial"/>
          <w:lang w:val="en-AU"/>
        </w:rPr>
        <w:t xml:space="preserve">allocated quantity for each participant and for each biddable meter. </w:t>
      </w:r>
    </w:p>
    <w:p w14:paraId="7BE7FD5A" w14:textId="0A5686EF" w:rsidR="00643A80" w:rsidRPr="001A7CF3" w:rsidRDefault="003475D0" w:rsidP="004F0E04">
      <w:pPr>
        <w:spacing w:after="120"/>
        <w:ind w:left="720"/>
        <w:rPr>
          <w:rFonts w:ascii="Arial" w:hAnsi="Arial" w:cs="Arial"/>
          <w:lang w:val="en-AU"/>
        </w:rPr>
      </w:pPr>
      <w:r w:rsidRPr="001A7CF3">
        <w:rPr>
          <w:rFonts w:ascii="Arial" w:hAnsi="Arial" w:cs="Arial"/>
          <w:lang w:val="en-AU"/>
        </w:rPr>
        <w:t>O</w:t>
      </w:r>
      <w:r w:rsidR="00643A80" w:rsidRPr="001A7CF3">
        <w:rPr>
          <w:rFonts w:ascii="Arial" w:hAnsi="Arial" w:cs="Arial"/>
          <w:lang w:val="en-AU"/>
        </w:rPr>
        <w:t>nly injection bids were rescheduled</w:t>
      </w:r>
      <w:r w:rsidRPr="001A7CF3">
        <w:rPr>
          <w:rFonts w:ascii="Arial" w:hAnsi="Arial" w:cs="Arial"/>
          <w:lang w:val="en-AU"/>
        </w:rPr>
        <w:t xml:space="preserve"> (</w:t>
      </w:r>
      <w:r w:rsidR="00F85E56" w:rsidRPr="001A7CF3">
        <w:rPr>
          <w:rFonts w:ascii="Arial" w:hAnsi="Arial" w:cs="Arial"/>
          <w:lang w:val="en-AU"/>
        </w:rPr>
        <w:t>i.e.</w:t>
      </w:r>
      <w:r w:rsidRPr="001A7CF3">
        <w:rPr>
          <w:rFonts w:ascii="Arial" w:hAnsi="Arial" w:cs="Arial"/>
          <w:lang w:val="en-AU"/>
        </w:rPr>
        <w:t xml:space="preserve"> increases at VicHub and decreases at other injection sources)</w:t>
      </w:r>
      <w:r w:rsidR="00643A80" w:rsidRPr="001A7CF3">
        <w:rPr>
          <w:rFonts w:ascii="Arial" w:hAnsi="Arial" w:cs="Arial"/>
          <w:lang w:val="en-AU"/>
        </w:rPr>
        <w:t xml:space="preserve">. </w:t>
      </w:r>
      <w:r w:rsidR="0033183C">
        <w:rPr>
          <w:rFonts w:ascii="Arial" w:hAnsi="Arial" w:cs="Arial"/>
          <w:lang w:val="en-AU"/>
        </w:rPr>
        <w:t>‘Actual’</w:t>
      </w:r>
      <w:r w:rsidR="0033183C" w:rsidRPr="001A7CF3">
        <w:rPr>
          <w:rFonts w:ascii="Arial" w:hAnsi="Arial" w:cs="Arial"/>
          <w:lang w:val="en-AU"/>
        </w:rPr>
        <w:t xml:space="preserve"> </w:t>
      </w:r>
      <w:r w:rsidR="00643A80" w:rsidRPr="001A7CF3">
        <w:rPr>
          <w:rFonts w:ascii="Arial" w:hAnsi="Arial" w:cs="Arial"/>
          <w:lang w:val="en-AU"/>
        </w:rPr>
        <w:t>final allocations were proportionally adjusted for the ‘what if’ scenario to reflect what the ‘what if’ allocation would have been.</w:t>
      </w:r>
    </w:p>
    <w:p w14:paraId="0DEF6F0B" w14:textId="77777777" w:rsidR="00643A80" w:rsidRPr="001A7CF3" w:rsidRDefault="00643A80" w:rsidP="004F0E04">
      <w:pPr>
        <w:pStyle w:val="ListParagraph"/>
        <w:numPr>
          <w:ilvl w:val="0"/>
          <w:numId w:val="17"/>
        </w:numPr>
        <w:spacing w:after="120"/>
        <w:rPr>
          <w:rFonts w:ascii="Arial" w:hAnsi="Arial" w:cs="Arial"/>
          <w:lang w:val="en-AU"/>
        </w:rPr>
      </w:pPr>
      <w:r w:rsidRPr="001A7CF3">
        <w:rPr>
          <w:rFonts w:ascii="Arial" w:hAnsi="Arial" w:cs="Arial"/>
          <w:lang w:val="en-AU"/>
        </w:rPr>
        <w:t xml:space="preserve">AEMO passed through the ‘what-if’ results to AEMO’s settlement system to calculate the ‘what-if’ settlement outcomes, including imbalance payments/charges, deviation payments/charges, linepack account, ancillary payments and uplift payments. This was then compared with the results in the </w:t>
      </w:r>
      <w:r w:rsidR="00755FDF">
        <w:rPr>
          <w:rFonts w:ascii="Arial" w:hAnsi="Arial" w:cs="Arial"/>
          <w:lang w:val="en-AU"/>
        </w:rPr>
        <w:t>‘</w:t>
      </w:r>
      <w:r w:rsidR="00755FDF" w:rsidRPr="00755FDF">
        <w:rPr>
          <w:rFonts w:ascii="Arial" w:hAnsi="Arial" w:cs="Arial"/>
          <w:lang w:val="en-AU"/>
        </w:rPr>
        <w:t xml:space="preserve">actual’ </w:t>
      </w:r>
      <w:r w:rsidRPr="001A7CF3">
        <w:rPr>
          <w:rFonts w:ascii="Arial" w:hAnsi="Arial" w:cs="Arial"/>
          <w:lang w:val="en-AU"/>
        </w:rPr>
        <w:t>system.</w:t>
      </w:r>
      <w:r w:rsidR="001909DF" w:rsidRPr="001A7CF3">
        <w:rPr>
          <w:rFonts w:ascii="Arial" w:hAnsi="Arial" w:cs="Arial"/>
          <w:lang w:val="en-AU"/>
        </w:rPr>
        <w:t xml:space="preserve"> </w:t>
      </w:r>
    </w:p>
    <w:p w14:paraId="3583AA86" w14:textId="77777777" w:rsidR="001909DF" w:rsidRPr="001A7CF3" w:rsidRDefault="00643A80" w:rsidP="001909DF">
      <w:pPr>
        <w:spacing w:after="120"/>
        <w:ind w:left="720"/>
        <w:rPr>
          <w:rFonts w:ascii="Arial" w:hAnsi="Arial" w:cs="Arial"/>
          <w:lang w:val="en-AU"/>
        </w:rPr>
      </w:pPr>
      <w:r w:rsidRPr="001A7CF3">
        <w:rPr>
          <w:rFonts w:ascii="Arial" w:hAnsi="Arial" w:cs="Arial"/>
          <w:lang w:val="en-AU"/>
        </w:rPr>
        <w:t xml:space="preserve">The ‘what if’ settlement outcomes </w:t>
      </w:r>
      <w:r w:rsidR="00F848BA" w:rsidRPr="001A7CF3">
        <w:rPr>
          <w:rFonts w:ascii="Arial" w:hAnsi="Arial" w:cs="Arial"/>
          <w:lang w:val="en-AU"/>
        </w:rPr>
        <w:t xml:space="preserve">accounted for likely allocations.  </w:t>
      </w:r>
      <w:r w:rsidRPr="001A7CF3">
        <w:rPr>
          <w:rFonts w:ascii="Arial" w:hAnsi="Arial" w:cs="Arial"/>
          <w:lang w:val="en-AU"/>
        </w:rPr>
        <w:t xml:space="preserve">Jemena </w:t>
      </w:r>
      <w:r w:rsidR="00F1511D" w:rsidRPr="00F1511D">
        <w:rPr>
          <w:rFonts w:ascii="Arial" w:hAnsi="Arial" w:cs="Arial"/>
          <w:lang w:val="en-AU"/>
        </w:rPr>
        <w:t>EGP who is the allocation agent for VicHub</w:t>
      </w:r>
      <w:r w:rsidRPr="001A7CF3">
        <w:rPr>
          <w:rFonts w:ascii="Arial" w:hAnsi="Arial" w:cs="Arial"/>
          <w:lang w:val="en-AU"/>
        </w:rPr>
        <w:t xml:space="preserve"> advised that not all parties scheduled at VicHub had gas available to be injected at the 10PM schedule. Accordingly, that shortfall in </w:t>
      </w:r>
      <w:r w:rsidR="00F848BA" w:rsidRPr="001A7CF3">
        <w:rPr>
          <w:rFonts w:ascii="Arial" w:hAnsi="Arial" w:cs="Arial"/>
          <w:lang w:val="en-AU"/>
        </w:rPr>
        <w:t xml:space="preserve">the ‘what if’ </w:t>
      </w:r>
      <w:r w:rsidRPr="001A7CF3">
        <w:rPr>
          <w:rFonts w:ascii="Arial" w:hAnsi="Arial" w:cs="Arial"/>
          <w:lang w:val="en-AU"/>
        </w:rPr>
        <w:t xml:space="preserve">deliveries has been taken into account and resulted in a </w:t>
      </w:r>
      <w:r w:rsidR="004F0E04" w:rsidRPr="001A7CF3">
        <w:rPr>
          <w:rFonts w:ascii="Arial" w:hAnsi="Arial" w:cs="Arial"/>
          <w:lang w:val="en-AU"/>
        </w:rPr>
        <w:t xml:space="preserve">‘what if’ </w:t>
      </w:r>
      <w:r w:rsidRPr="001A7CF3">
        <w:rPr>
          <w:rFonts w:ascii="Arial" w:hAnsi="Arial" w:cs="Arial"/>
          <w:lang w:val="en-AU"/>
        </w:rPr>
        <w:t xml:space="preserve">market price of $2.7600 (up from </w:t>
      </w:r>
      <w:r w:rsidR="004F0E04" w:rsidRPr="001A7CF3">
        <w:rPr>
          <w:rFonts w:ascii="Arial" w:hAnsi="Arial" w:cs="Arial"/>
          <w:lang w:val="en-AU"/>
        </w:rPr>
        <w:t xml:space="preserve">the actual market price of </w:t>
      </w:r>
      <w:r w:rsidRPr="001A7CF3">
        <w:rPr>
          <w:rFonts w:ascii="Arial" w:hAnsi="Arial" w:cs="Arial"/>
          <w:lang w:val="en-AU"/>
        </w:rPr>
        <w:t xml:space="preserve">$2.5000) for the 6AM schedule on 2 October which was used to determine </w:t>
      </w:r>
      <w:r w:rsidR="004F0E04" w:rsidRPr="001A7CF3">
        <w:rPr>
          <w:rFonts w:ascii="Arial" w:hAnsi="Arial" w:cs="Arial"/>
          <w:lang w:val="en-AU"/>
        </w:rPr>
        <w:t xml:space="preserve">the ‘what if’ </w:t>
      </w:r>
      <w:r w:rsidRPr="001A7CF3">
        <w:rPr>
          <w:rFonts w:ascii="Arial" w:hAnsi="Arial" w:cs="Arial"/>
          <w:lang w:val="en-AU"/>
        </w:rPr>
        <w:t>deviation charges for the 10PM schedule on 1 October</w:t>
      </w:r>
      <w:r w:rsidR="00537283" w:rsidRPr="001A7CF3">
        <w:rPr>
          <w:rFonts w:ascii="Arial" w:hAnsi="Arial" w:cs="Arial"/>
          <w:lang w:val="en-AU"/>
        </w:rPr>
        <w:t xml:space="preserve"> (in accordance with rule 235(6))</w:t>
      </w:r>
      <w:r w:rsidRPr="001A7CF3">
        <w:rPr>
          <w:rFonts w:ascii="Arial" w:hAnsi="Arial" w:cs="Arial"/>
          <w:lang w:val="en-AU"/>
        </w:rPr>
        <w:t>.</w:t>
      </w:r>
      <w:r w:rsidR="001909DF" w:rsidRPr="001A7CF3">
        <w:rPr>
          <w:rFonts w:ascii="Arial" w:hAnsi="Arial" w:cs="Arial"/>
          <w:lang w:val="en-AU"/>
        </w:rPr>
        <w:t xml:space="preserve"> Companies with the same ABN have been grouped and a nett impact has been calculated.</w:t>
      </w:r>
    </w:p>
    <w:p w14:paraId="1731B2FF" w14:textId="77777777" w:rsidR="0041601C" w:rsidRPr="001A7CF3" w:rsidRDefault="0041601C" w:rsidP="0041601C">
      <w:pPr>
        <w:rPr>
          <w:rFonts w:ascii="Arial" w:hAnsi="Arial" w:cs="Arial"/>
          <w:lang w:val="en-AU"/>
        </w:rPr>
      </w:pPr>
      <w:r w:rsidRPr="001A7CF3">
        <w:rPr>
          <w:rFonts w:ascii="Arial" w:hAnsi="Arial" w:cs="Arial"/>
          <w:lang w:val="en-AU"/>
        </w:rPr>
        <w:t xml:space="preserve">The settlement process includes numerous sub-processes </w:t>
      </w:r>
      <w:r w:rsidR="002B3391" w:rsidRPr="001A7CF3">
        <w:rPr>
          <w:rFonts w:ascii="Arial" w:hAnsi="Arial" w:cs="Arial"/>
          <w:lang w:val="en-AU"/>
        </w:rPr>
        <w:t>where</w:t>
      </w:r>
      <w:r w:rsidRPr="001A7CF3">
        <w:rPr>
          <w:rFonts w:ascii="Arial" w:hAnsi="Arial" w:cs="Arial"/>
          <w:lang w:val="en-AU"/>
        </w:rPr>
        <w:t xml:space="preserve"> AEMO determine</w:t>
      </w:r>
      <w:r w:rsidR="002B3391" w:rsidRPr="001A7CF3">
        <w:rPr>
          <w:rFonts w:ascii="Arial" w:hAnsi="Arial" w:cs="Arial"/>
          <w:lang w:val="en-AU"/>
        </w:rPr>
        <w:t>s</w:t>
      </w:r>
      <w:r w:rsidRPr="001A7CF3">
        <w:rPr>
          <w:rFonts w:ascii="Arial" w:hAnsi="Arial" w:cs="Arial"/>
          <w:lang w:val="en-AU"/>
        </w:rPr>
        <w:t xml:space="preserve"> for each schedule and each </w:t>
      </w:r>
      <w:r w:rsidRPr="001A7CF3">
        <w:rPr>
          <w:rFonts w:ascii="Arial" w:hAnsi="Arial" w:cs="Arial"/>
          <w:i/>
          <w:lang w:val="en-AU"/>
        </w:rPr>
        <w:t>Market Participant</w:t>
      </w:r>
      <w:r w:rsidRPr="001A7CF3">
        <w:rPr>
          <w:rFonts w:ascii="Arial" w:hAnsi="Arial" w:cs="Arial"/>
          <w:lang w:val="en-AU"/>
        </w:rPr>
        <w:t>:</w:t>
      </w:r>
    </w:p>
    <w:p w14:paraId="68AC8BB8" w14:textId="77777777" w:rsidR="0041601C" w:rsidRPr="001A7CF3" w:rsidRDefault="0041601C" w:rsidP="0041601C">
      <w:pPr>
        <w:numPr>
          <w:ilvl w:val="0"/>
          <w:numId w:val="22"/>
        </w:numPr>
        <w:rPr>
          <w:rFonts w:ascii="Arial" w:hAnsi="Arial" w:cs="Arial"/>
          <w:lang w:val="en-AU"/>
        </w:rPr>
      </w:pPr>
      <w:r w:rsidRPr="001A7CF3">
        <w:rPr>
          <w:rFonts w:ascii="Arial" w:hAnsi="Arial" w:cs="Arial"/>
          <w:lang w:val="en-AU"/>
        </w:rPr>
        <w:t>Imbalance quantities and payments</w:t>
      </w:r>
    </w:p>
    <w:p w14:paraId="3E78FCB1" w14:textId="77777777" w:rsidR="0041601C" w:rsidRPr="001A7CF3" w:rsidRDefault="0041601C" w:rsidP="0041601C">
      <w:pPr>
        <w:numPr>
          <w:ilvl w:val="0"/>
          <w:numId w:val="22"/>
        </w:numPr>
        <w:rPr>
          <w:rFonts w:ascii="Arial" w:hAnsi="Arial" w:cs="Arial"/>
          <w:lang w:val="en-AU"/>
        </w:rPr>
      </w:pPr>
      <w:r w:rsidRPr="001A7CF3">
        <w:rPr>
          <w:rFonts w:ascii="Arial" w:hAnsi="Arial" w:cs="Arial"/>
          <w:lang w:val="en-AU"/>
        </w:rPr>
        <w:t xml:space="preserve">Deviation quantities and payments </w:t>
      </w:r>
    </w:p>
    <w:p w14:paraId="4282ECE4" w14:textId="77777777" w:rsidR="0041601C" w:rsidRPr="001A7CF3" w:rsidRDefault="0041601C" w:rsidP="0041601C">
      <w:pPr>
        <w:numPr>
          <w:ilvl w:val="0"/>
          <w:numId w:val="22"/>
        </w:numPr>
        <w:rPr>
          <w:rFonts w:ascii="Arial" w:hAnsi="Arial" w:cs="Arial"/>
          <w:lang w:val="en-AU"/>
        </w:rPr>
      </w:pPr>
      <w:r w:rsidRPr="001A7CF3">
        <w:rPr>
          <w:rFonts w:ascii="Arial" w:hAnsi="Arial" w:cs="Arial"/>
          <w:lang w:val="en-AU"/>
        </w:rPr>
        <w:t>Linepack account quantities and payments</w:t>
      </w:r>
    </w:p>
    <w:p w14:paraId="33C6B175" w14:textId="77777777" w:rsidR="0041601C" w:rsidRPr="001A7CF3" w:rsidRDefault="0041601C" w:rsidP="0041601C">
      <w:pPr>
        <w:numPr>
          <w:ilvl w:val="0"/>
          <w:numId w:val="22"/>
        </w:numPr>
        <w:rPr>
          <w:rFonts w:ascii="Arial" w:hAnsi="Arial" w:cs="Arial"/>
          <w:lang w:val="en-AU"/>
        </w:rPr>
      </w:pPr>
      <w:r w:rsidRPr="001A7CF3">
        <w:rPr>
          <w:rFonts w:ascii="Arial" w:hAnsi="Arial" w:cs="Arial"/>
          <w:lang w:val="en-AU"/>
        </w:rPr>
        <w:t>Ancillary quantities and payments</w:t>
      </w:r>
    </w:p>
    <w:p w14:paraId="6892AC0B" w14:textId="77777777" w:rsidR="0041601C" w:rsidRPr="001A7CF3" w:rsidRDefault="0041601C" w:rsidP="0041601C">
      <w:pPr>
        <w:numPr>
          <w:ilvl w:val="0"/>
          <w:numId w:val="22"/>
        </w:numPr>
        <w:rPr>
          <w:rFonts w:ascii="Arial" w:hAnsi="Arial" w:cs="Arial"/>
          <w:lang w:val="en-AU"/>
        </w:rPr>
      </w:pPr>
      <w:r w:rsidRPr="001A7CF3">
        <w:rPr>
          <w:rFonts w:ascii="Arial" w:hAnsi="Arial" w:cs="Arial"/>
          <w:lang w:val="en-AU"/>
        </w:rPr>
        <w:t>Uplift quantities and payments</w:t>
      </w:r>
    </w:p>
    <w:p w14:paraId="5DDF1A54" w14:textId="77777777" w:rsidR="0041601C" w:rsidRPr="001A7CF3" w:rsidRDefault="0041601C" w:rsidP="0041601C">
      <w:pPr>
        <w:numPr>
          <w:ilvl w:val="0"/>
          <w:numId w:val="22"/>
        </w:numPr>
        <w:rPr>
          <w:rFonts w:ascii="Arial" w:hAnsi="Arial" w:cs="Arial"/>
          <w:lang w:val="en-AU"/>
        </w:rPr>
      </w:pPr>
      <w:r w:rsidRPr="001A7CF3">
        <w:rPr>
          <w:rFonts w:ascii="Arial" w:hAnsi="Arial" w:cs="Arial"/>
          <w:lang w:val="en-AU"/>
        </w:rPr>
        <w:t>Market fees</w:t>
      </w:r>
    </w:p>
    <w:p w14:paraId="5301FDC7" w14:textId="77777777" w:rsidR="00954BEF" w:rsidRPr="001A7CF3" w:rsidRDefault="00954BEF" w:rsidP="0041601C">
      <w:pPr>
        <w:rPr>
          <w:rFonts w:ascii="Arial" w:hAnsi="Arial" w:cs="Arial"/>
          <w:lang w:val="en-AU"/>
        </w:rPr>
      </w:pPr>
    </w:p>
    <w:p w14:paraId="0E719F67" w14:textId="77777777" w:rsidR="00954BEF" w:rsidRPr="001A7CF3" w:rsidRDefault="0041601C" w:rsidP="0041601C">
      <w:pPr>
        <w:rPr>
          <w:rFonts w:ascii="Arial" w:hAnsi="Arial" w:cs="Arial"/>
          <w:lang w:val="en-AU"/>
        </w:rPr>
      </w:pPr>
      <w:r w:rsidRPr="001A7CF3">
        <w:rPr>
          <w:rFonts w:ascii="Arial" w:hAnsi="Arial" w:cs="Arial"/>
          <w:lang w:val="en-AU"/>
        </w:rPr>
        <w:t xml:space="preserve">The USR had </w:t>
      </w:r>
      <w:r w:rsidR="0033183C">
        <w:rPr>
          <w:rFonts w:ascii="Arial" w:hAnsi="Arial" w:cs="Arial"/>
          <w:lang w:val="en-AU"/>
        </w:rPr>
        <w:t>an</w:t>
      </w:r>
      <w:r w:rsidR="0033183C" w:rsidRPr="001A7CF3">
        <w:rPr>
          <w:rFonts w:ascii="Arial" w:hAnsi="Arial" w:cs="Arial"/>
          <w:lang w:val="en-AU"/>
        </w:rPr>
        <w:t xml:space="preserve"> </w:t>
      </w:r>
      <w:r w:rsidRPr="001A7CF3">
        <w:rPr>
          <w:rFonts w:ascii="Arial" w:hAnsi="Arial" w:cs="Arial"/>
          <w:lang w:val="en-AU"/>
        </w:rPr>
        <w:t>impact on imbalance</w:t>
      </w:r>
      <w:r w:rsidR="00954BEF" w:rsidRPr="001A7CF3">
        <w:rPr>
          <w:rFonts w:ascii="Arial" w:hAnsi="Arial" w:cs="Arial"/>
          <w:lang w:val="en-AU"/>
        </w:rPr>
        <w:t>s</w:t>
      </w:r>
      <w:r w:rsidRPr="001A7CF3">
        <w:rPr>
          <w:rFonts w:ascii="Arial" w:hAnsi="Arial" w:cs="Arial"/>
          <w:lang w:val="en-AU"/>
        </w:rPr>
        <w:t xml:space="preserve"> and deviations</w:t>
      </w:r>
      <w:r w:rsidR="00F822D1" w:rsidRPr="001A7CF3">
        <w:rPr>
          <w:rFonts w:ascii="Arial" w:hAnsi="Arial" w:cs="Arial"/>
          <w:lang w:val="en-AU"/>
        </w:rPr>
        <w:t>, and the linepack account</w:t>
      </w:r>
      <w:r w:rsidRPr="001A7CF3">
        <w:rPr>
          <w:rFonts w:ascii="Arial" w:hAnsi="Arial" w:cs="Arial"/>
          <w:lang w:val="en-AU"/>
        </w:rPr>
        <w:t xml:space="preserve">. </w:t>
      </w:r>
    </w:p>
    <w:p w14:paraId="37FCD94E" w14:textId="77777777" w:rsidR="00954BEF" w:rsidRPr="001A7CF3" w:rsidRDefault="00954BEF" w:rsidP="0041601C">
      <w:pPr>
        <w:rPr>
          <w:rFonts w:ascii="Arial" w:hAnsi="Arial" w:cs="Arial"/>
          <w:lang w:val="en-AU"/>
        </w:rPr>
      </w:pPr>
    </w:p>
    <w:p w14:paraId="7A296996" w14:textId="77777777" w:rsidR="0041601C" w:rsidRPr="001A7CF3" w:rsidRDefault="0041601C" w:rsidP="0041601C">
      <w:pPr>
        <w:rPr>
          <w:rFonts w:ascii="Arial" w:hAnsi="Arial" w:cs="Arial"/>
          <w:lang w:val="en-AU"/>
        </w:rPr>
      </w:pPr>
      <w:r w:rsidRPr="001A7CF3">
        <w:rPr>
          <w:rFonts w:ascii="Arial" w:hAnsi="Arial" w:cs="Arial"/>
          <w:i/>
          <w:lang w:val="en-AU"/>
        </w:rPr>
        <w:t>Market Participants</w:t>
      </w:r>
      <w:r w:rsidRPr="001A7CF3">
        <w:rPr>
          <w:rFonts w:ascii="Arial" w:hAnsi="Arial" w:cs="Arial"/>
          <w:lang w:val="en-AU"/>
        </w:rPr>
        <w:t xml:space="preserve"> are paid or pay the costs for the imbalance quantities based on their scheduled amounts and the market price. Since the ‘what if’ 10PM price was lower due to lower priced VicHub gas replacing more expensive gas from other sources, those participants that were rescheduled had changes to their injection imbalance payments and charges.</w:t>
      </w:r>
    </w:p>
    <w:p w14:paraId="21C4A10C" w14:textId="77777777" w:rsidR="00954BEF" w:rsidRPr="001A7CF3" w:rsidRDefault="00954BEF" w:rsidP="0041601C">
      <w:pPr>
        <w:rPr>
          <w:rFonts w:ascii="Arial" w:hAnsi="Arial" w:cs="Arial"/>
          <w:lang w:val="en-AU"/>
        </w:rPr>
      </w:pPr>
    </w:p>
    <w:p w14:paraId="0F62FF16" w14:textId="77777777" w:rsidR="00954BEF" w:rsidRPr="00AD0B80" w:rsidRDefault="00954BEF" w:rsidP="0041601C">
      <w:pPr>
        <w:rPr>
          <w:rFonts w:ascii="Arial" w:hAnsi="Arial" w:cs="Arial"/>
          <w:lang w:val="en-AU"/>
        </w:rPr>
      </w:pPr>
      <w:r w:rsidRPr="001A7CF3">
        <w:rPr>
          <w:rFonts w:ascii="Arial" w:hAnsi="Arial" w:cs="Arial"/>
          <w:lang w:val="en-AU"/>
        </w:rPr>
        <w:t xml:space="preserve">The differences between a </w:t>
      </w:r>
      <w:r w:rsidRPr="001A7CF3">
        <w:rPr>
          <w:rFonts w:ascii="Arial" w:hAnsi="Arial" w:cs="Arial"/>
          <w:i/>
          <w:lang w:val="en-AU"/>
        </w:rPr>
        <w:t>Market Participant’s</w:t>
      </w:r>
      <w:r w:rsidRPr="001A7CF3">
        <w:rPr>
          <w:rFonts w:ascii="Arial" w:hAnsi="Arial" w:cs="Arial"/>
          <w:lang w:val="en-AU"/>
        </w:rPr>
        <w:t xml:space="preserve"> scheduled and actual behaviour is accounted for with deviation payments</w:t>
      </w:r>
      <w:r w:rsidR="008D0F6A" w:rsidRPr="001A7CF3">
        <w:rPr>
          <w:rFonts w:ascii="Arial" w:hAnsi="Arial" w:cs="Arial"/>
          <w:lang w:val="en-AU"/>
        </w:rPr>
        <w:t xml:space="preserve"> or charges</w:t>
      </w:r>
      <w:r w:rsidRPr="001A7CF3">
        <w:rPr>
          <w:rFonts w:ascii="Arial" w:hAnsi="Arial" w:cs="Arial"/>
          <w:lang w:val="en-AU"/>
        </w:rPr>
        <w:t xml:space="preserve">. Since the next day’s ‘what if’ 6AM price was higher </w:t>
      </w:r>
      <w:r w:rsidR="00BB06DA">
        <w:rPr>
          <w:rFonts w:ascii="Arial" w:hAnsi="Arial" w:cs="Arial"/>
          <w:lang w:val="en-AU"/>
        </w:rPr>
        <w:t xml:space="preserve">than the actual 6AM price </w:t>
      </w:r>
      <w:r w:rsidRPr="00AD0B80">
        <w:rPr>
          <w:rFonts w:ascii="Arial" w:hAnsi="Arial" w:cs="Arial"/>
          <w:lang w:val="en-AU"/>
        </w:rPr>
        <w:t>as a result of under deliveries at VicHub</w:t>
      </w:r>
      <w:r w:rsidR="008D0F6A" w:rsidRPr="00AD0B80">
        <w:rPr>
          <w:rFonts w:ascii="Arial" w:hAnsi="Arial" w:cs="Arial"/>
          <w:lang w:val="en-AU"/>
        </w:rPr>
        <w:t xml:space="preserve">, any </w:t>
      </w:r>
      <w:r w:rsidR="008D0F6A" w:rsidRPr="00AD0B80">
        <w:rPr>
          <w:rFonts w:ascii="Arial" w:hAnsi="Arial" w:cs="Arial"/>
          <w:i/>
          <w:lang w:val="en-AU"/>
        </w:rPr>
        <w:t>Market Participant</w:t>
      </w:r>
      <w:r w:rsidR="008D0F6A" w:rsidRPr="00AD0B80">
        <w:rPr>
          <w:rFonts w:ascii="Arial" w:hAnsi="Arial" w:cs="Arial"/>
          <w:lang w:val="en-AU"/>
        </w:rPr>
        <w:t xml:space="preserve"> under delivering faced a higher deviation charge and those over delivering had higher deviation payments</w:t>
      </w:r>
      <w:r w:rsidR="00BB06DA">
        <w:rPr>
          <w:rFonts w:ascii="Arial" w:hAnsi="Arial" w:cs="Arial"/>
          <w:lang w:val="en-AU"/>
        </w:rPr>
        <w:t xml:space="preserve"> than the charges and payments that actually applied</w:t>
      </w:r>
      <w:r w:rsidR="008D0F6A" w:rsidRPr="00AD0B80">
        <w:rPr>
          <w:rFonts w:ascii="Arial" w:hAnsi="Arial" w:cs="Arial"/>
          <w:lang w:val="en-AU"/>
        </w:rPr>
        <w:t>.</w:t>
      </w:r>
    </w:p>
    <w:p w14:paraId="63E0AB88" w14:textId="77777777" w:rsidR="00F822D1" w:rsidRPr="00AD0B80" w:rsidRDefault="00F822D1">
      <w:pPr>
        <w:rPr>
          <w:rFonts w:ascii="Arial" w:hAnsi="Arial" w:cs="Arial"/>
          <w:lang w:val="en-AU"/>
        </w:rPr>
      </w:pPr>
    </w:p>
    <w:p w14:paraId="3D21779E" w14:textId="746FC202" w:rsidR="00B206C9" w:rsidRPr="00AD0B80" w:rsidRDefault="00F822D1">
      <w:pPr>
        <w:rPr>
          <w:rFonts w:ascii="Arial" w:hAnsi="Arial" w:cs="Arial"/>
          <w:lang w:val="en-AU"/>
        </w:rPr>
      </w:pPr>
      <w:r w:rsidRPr="00AD0B80">
        <w:rPr>
          <w:rFonts w:ascii="Arial" w:hAnsi="Arial" w:cs="Arial"/>
          <w:lang w:val="en-AU"/>
        </w:rPr>
        <w:t xml:space="preserve">Since the ‘what if’ scenario resulted in changes to price, imbalances and deviations, this had a flow on impact to the linepack account. When </w:t>
      </w:r>
      <w:r w:rsidRPr="00AD0B80">
        <w:rPr>
          <w:rFonts w:ascii="Arial" w:hAnsi="Arial" w:cs="Arial"/>
          <w:i/>
          <w:lang w:val="en-AU"/>
        </w:rPr>
        <w:t>Market Participants</w:t>
      </w:r>
      <w:r w:rsidRPr="00AD0B80">
        <w:rPr>
          <w:rFonts w:ascii="Arial" w:hAnsi="Arial" w:cs="Arial"/>
          <w:lang w:val="en-AU"/>
        </w:rPr>
        <w:t xml:space="preserve"> deviate from their schedules, the gas is either removed from or added to the system linepack. AEMO purchases or sells this gas at the market price of the current schedule through the linepack account. In the next schedule, AEMO resells or repurchases the change in linepack gas that occurred in the previous schedule at the market price of the current schedule. Because the prices at which linepack is purchased and sold are usually different, these balancing transactions can build up a surplus or deficit of funds in the linepack account. This surplus or deficit is cleared daily by apportioning the surplus or deficit to </w:t>
      </w:r>
      <w:r w:rsidRPr="001A78CE">
        <w:rPr>
          <w:rFonts w:ascii="Arial" w:hAnsi="Arial" w:cs="Arial"/>
          <w:i/>
          <w:lang w:val="en-AU"/>
        </w:rPr>
        <w:t>M</w:t>
      </w:r>
      <w:r w:rsidR="00733761" w:rsidRPr="001A78CE">
        <w:rPr>
          <w:rFonts w:ascii="Arial" w:hAnsi="Arial" w:cs="Arial"/>
          <w:i/>
          <w:lang w:val="en-AU"/>
        </w:rPr>
        <w:t>arket Participant’</w:t>
      </w:r>
      <w:r w:rsidRPr="001A78CE">
        <w:rPr>
          <w:rFonts w:ascii="Arial" w:hAnsi="Arial" w:cs="Arial"/>
          <w:i/>
          <w:lang w:val="en-AU"/>
        </w:rPr>
        <w:t>s</w:t>
      </w:r>
      <w:r w:rsidRPr="00AD0B80">
        <w:rPr>
          <w:rFonts w:ascii="Arial" w:hAnsi="Arial" w:cs="Arial"/>
          <w:lang w:val="en-AU"/>
        </w:rPr>
        <w:t xml:space="preserve"> based on their total actual withdrawals for the day. The linepack account for each schedule is the sum of all </w:t>
      </w:r>
      <w:r w:rsidR="00733761" w:rsidRPr="001A78CE">
        <w:rPr>
          <w:rFonts w:ascii="Arial" w:hAnsi="Arial" w:cs="Arial"/>
          <w:i/>
          <w:lang w:val="en-AU"/>
        </w:rPr>
        <w:t>Market Participant’</w:t>
      </w:r>
      <w:r w:rsidRPr="001A78CE">
        <w:rPr>
          <w:rFonts w:ascii="Arial" w:hAnsi="Arial" w:cs="Arial"/>
          <w:i/>
          <w:lang w:val="en-AU"/>
        </w:rPr>
        <w:t>s’</w:t>
      </w:r>
      <w:r w:rsidRPr="00AD0B80">
        <w:rPr>
          <w:rFonts w:ascii="Arial" w:hAnsi="Arial" w:cs="Arial"/>
          <w:lang w:val="en-AU"/>
        </w:rPr>
        <w:t xml:space="preserve"> imbalance and devia</w:t>
      </w:r>
      <w:r w:rsidR="00095994">
        <w:rPr>
          <w:rFonts w:ascii="Arial" w:hAnsi="Arial" w:cs="Arial"/>
          <w:lang w:val="en-AU"/>
        </w:rPr>
        <w:t>tion payments for that schedule.</w:t>
      </w:r>
    </w:p>
    <w:sectPr w:rsidR="00B206C9" w:rsidRPr="00AD0B80" w:rsidSect="004E0468">
      <w:footerReference w:type="default" r:id="rId18"/>
      <w:pgSz w:w="11900" w:h="16840"/>
      <w:pgMar w:top="851" w:right="851" w:bottom="851" w:left="85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F7E54" w14:textId="77777777" w:rsidR="00320399" w:rsidRDefault="00320399">
      <w:r>
        <w:separator/>
      </w:r>
    </w:p>
  </w:endnote>
  <w:endnote w:type="continuationSeparator" w:id="0">
    <w:p w14:paraId="204E9111" w14:textId="77777777" w:rsidR="00320399" w:rsidRDefault="0032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New (W1)">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224351"/>
      <w:docPartObj>
        <w:docPartGallery w:val="Page Numbers (Bottom of Page)"/>
        <w:docPartUnique/>
      </w:docPartObj>
    </w:sdtPr>
    <w:sdtEndPr/>
    <w:sdtContent>
      <w:p w14:paraId="0446F24A" w14:textId="77777777" w:rsidR="00535038" w:rsidRPr="00A379F2" w:rsidRDefault="00535038" w:rsidP="00A379F2">
        <w:pPr>
          <w:pStyle w:val="Footer"/>
          <w:jc w:val="right"/>
        </w:pPr>
        <w:r>
          <w:t xml:space="preserve">Page | </w:t>
        </w:r>
        <w:r>
          <w:fldChar w:fldCharType="begin"/>
        </w:r>
        <w:r>
          <w:instrText xml:space="preserve"> PAGE   \* MERGEFORMAT </w:instrText>
        </w:r>
        <w:r>
          <w:fldChar w:fldCharType="separate"/>
        </w:r>
        <w:r w:rsidR="004E0468">
          <w:rPr>
            <w:noProof/>
          </w:rPr>
          <w:t>10</w:t>
        </w:r>
        <w:r>
          <w:rPr>
            <w:noProof/>
          </w:rPr>
          <w:fldChar w:fldCharType="end"/>
        </w: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48F21" w14:textId="77777777" w:rsidR="00535038" w:rsidRDefault="00535038">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2A238" w14:textId="77777777" w:rsidR="00320399" w:rsidRDefault="00320399">
      <w:r>
        <w:separator/>
      </w:r>
    </w:p>
  </w:footnote>
  <w:footnote w:type="continuationSeparator" w:id="0">
    <w:p w14:paraId="5FA15DCC" w14:textId="77777777" w:rsidR="00320399" w:rsidRDefault="00320399">
      <w:r>
        <w:continuationSeparator/>
      </w:r>
    </w:p>
  </w:footnote>
  <w:footnote w:id="1">
    <w:p w14:paraId="098B213F" w14:textId="77777777" w:rsidR="00C21C68" w:rsidRPr="00C65B53" w:rsidRDefault="00C21C68" w:rsidP="00C21C68">
      <w:pPr>
        <w:pStyle w:val="FootnoteText"/>
        <w:rPr>
          <w:lang w:val="en-AU"/>
        </w:rPr>
      </w:pPr>
      <w:r>
        <w:rPr>
          <w:rStyle w:val="FootnoteReference"/>
        </w:rPr>
        <w:footnoteRef/>
      </w:r>
      <w:r>
        <w:t xml:space="preserve"> </w:t>
      </w:r>
      <w:r>
        <w:rPr>
          <w:lang w:val="en-AU"/>
        </w:rPr>
        <w:t>Rule 226(1)</w:t>
      </w:r>
    </w:p>
  </w:footnote>
  <w:footnote w:id="2">
    <w:p w14:paraId="39871E4B" w14:textId="77777777" w:rsidR="00535038" w:rsidRPr="00DE77AC" w:rsidRDefault="00535038" w:rsidP="00D3655E">
      <w:pPr>
        <w:pStyle w:val="FootnoteText"/>
        <w:tabs>
          <w:tab w:val="left" w:pos="284"/>
        </w:tabs>
        <w:ind w:left="284" w:hanging="284"/>
        <w:rPr>
          <w:lang w:val="en-AU"/>
        </w:rPr>
      </w:pPr>
      <w:r>
        <w:rPr>
          <w:rStyle w:val="FootnoteReference"/>
        </w:rPr>
        <w:footnoteRef/>
      </w:r>
      <w:r>
        <w:t xml:space="preserve"> </w:t>
      </w:r>
      <w:r>
        <w:tab/>
      </w:r>
      <w:r>
        <w:rPr>
          <w:lang w:val="en-AU"/>
        </w:rPr>
        <w:t xml:space="preserve">See section 3 of the </w:t>
      </w:r>
      <w:r>
        <w:t>Wholesale Market System Security Procedures (Victoria) for the conditions for when the DTS is in a normal operating state, which includes when there is no threat to public safety, no threat to the supply of gas to customers, breaches of gas quality specifications do not require intervention by AEMO and system pressures and flows are within, and forecast to remain within, operating limits.</w:t>
      </w:r>
    </w:p>
  </w:footnote>
  <w:footnote w:id="3">
    <w:p w14:paraId="0FA1E3C3" w14:textId="77777777" w:rsidR="00535038" w:rsidRPr="00F92649" w:rsidRDefault="00535038" w:rsidP="00D3655E">
      <w:pPr>
        <w:pStyle w:val="FootnoteText"/>
        <w:tabs>
          <w:tab w:val="left" w:pos="284"/>
        </w:tabs>
        <w:ind w:left="284" w:hanging="284"/>
        <w:rPr>
          <w:lang w:val="en-AU"/>
        </w:rPr>
      </w:pPr>
      <w:r w:rsidRPr="00F92649">
        <w:rPr>
          <w:lang w:val="en-AU"/>
        </w:rPr>
        <w:footnoteRef/>
      </w:r>
      <w:r w:rsidRPr="00F92649">
        <w:rPr>
          <w:lang w:val="en-AU"/>
        </w:rPr>
        <w:t xml:space="preserve"> </w:t>
      </w:r>
      <w:r>
        <w:rPr>
          <w:lang w:val="en-AU"/>
        </w:rPr>
        <w:tab/>
        <w:t>Under rule 215(3)(c), the standard times for publication of operating schedules by AEMO on a gas day are 6am, 10am, 2pm, 6pm and 10pm.</w:t>
      </w:r>
    </w:p>
  </w:footnote>
  <w:footnote w:id="4">
    <w:p w14:paraId="50AB7260" w14:textId="77777777" w:rsidR="00535038" w:rsidRPr="00F92649" w:rsidRDefault="00535038" w:rsidP="00D3655E">
      <w:pPr>
        <w:pStyle w:val="FootnoteText"/>
        <w:tabs>
          <w:tab w:val="left" w:pos="284"/>
        </w:tabs>
        <w:ind w:left="284" w:hanging="284"/>
        <w:rPr>
          <w:lang w:val="en-AU"/>
        </w:rPr>
      </w:pPr>
      <w:r w:rsidRPr="00F92649">
        <w:rPr>
          <w:lang w:val="en-AU"/>
        </w:rPr>
        <w:footnoteRef/>
      </w:r>
      <w:r w:rsidRPr="00F92649">
        <w:rPr>
          <w:lang w:val="en-AU"/>
        </w:rPr>
        <w:t xml:space="preserve"> </w:t>
      </w:r>
      <w:r>
        <w:rPr>
          <w:lang w:val="en-AU"/>
        </w:rPr>
        <w:tab/>
      </w:r>
      <w:r w:rsidRPr="00F92649">
        <w:rPr>
          <w:lang w:val="en-AU"/>
        </w:rPr>
        <w:t xml:space="preserve">VicHub is an interconnect facility situated at the Longford Compressor Station and enables gas to flow bi-directionally between the Eastern Gas Pipeline and the </w:t>
      </w:r>
      <w:r>
        <w:rPr>
          <w:lang w:val="en-AU"/>
        </w:rPr>
        <w:t>DTS.</w:t>
      </w:r>
    </w:p>
  </w:footnote>
  <w:footnote w:id="5">
    <w:p w14:paraId="5C4FB21A" w14:textId="77777777" w:rsidR="00535038" w:rsidRDefault="00535038" w:rsidP="00D3655E">
      <w:pPr>
        <w:pStyle w:val="FootnoteText"/>
        <w:tabs>
          <w:tab w:val="left" w:pos="284"/>
        </w:tabs>
        <w:ind w:left="284" w:hanging="284"/>
      </w:pPr>
      <w:r>
        <w:rPr>
          <w:rStyle w:val="FootnoteReference"/>
        </w:rPr>
        <w:footnoteRef/>
      </w:r>
      <w:r>
        <w:t xml:space="preserve"> </w:t>
      </w:r>
      <w:r>
        <w:tab/>
      </w:r>
      <w:r w:rsidRPr="000E3B59">
        <w:rPr>
          <w:i/>
        </w:rPr>
        <w:t>System injection points</w:t>
      </w:r>
      <w:r>
        <w:t xml:space="preserve"> and </w:t>
      </w:r>
      <w:r w:rsidRPr="000E3B59">
        <w:rPr>
          <w:i/>
        </w:rPr>
        <w:t>system withdrawal points</w:t>
      </w:r>
      <w:r>
        <w:t xml:space="preserve"> are connection points on the DTS that permit gas to flow into or out of the DTS.</w:t>
      </w:r>
    </w:p>
    <w:p w14:paraId="7870787E" w14:textId="77777777" w:rsidR="00535038" w:rsidRPr="00AA0143" w:rsidRDefault="00535038">
      <w:pPr>
        <w:pStyle w:val="FootnoteText"/>
        <w:rPr>
          <w:lang w:val="en-AU"/>
        </w:rPr>
      </w:pPr>
    </w:p>
  </w:footnote>
  <w:footnote w:id="6">
    <w:p w14:paraId="0DCB6CF1" w14:textId="77777777" w:rsidR="00535038" w:rsidRPr="00274CB3" w:rsidRDefault="00535038">
      <w:pPr>
        <w:pStyle w:val="FootnoteText"/>
        <w:rPr>
          <w:lang w:val="en-AU"/>
        </w:rPr>
      </w:pPr>
      <w:r>
        <w:rPr>
          <w:rStyle w:val="FootnoteReference"/>
        </w:rPr>
        <w:footnoteRef/>
      </w:r>
      <w:r>
        <w:t xml:space="preserve"> Financial year is defined as a period commencing on 1 July and terminating on the following 30 June.</w:t>
      </w:r>
    </w:p>
  </w:footnote>
  <w:footnote w:id="7">
    <w:p w14:paraId="501F1412" w14:textId="77777777" w:rsidR="00535038" w:rsidRPr="00274CB3" w:rsidRDefault="00535038">
      <w:pPr>
        <w:pStyle w:val="FootnoteText"/>
        <w:rPr>
          <w:lang w:val="en-AU"/>
        </w:rPr>
      </w:pPr>
      <w:r>
        <w:rPr>
          <w:rStyle w:val="FootnoteReference"/>
        </w:rPr>
        <w:footnoteRef/>
      </w:r>
      <w:r>
        <w:t xml:space="preserve"> Rule 225(2)</w:t>
      </w:r>
    </w:p>
  </w:footnote>
  <w:footnote w:id="8">
    <w:p w14:paraId="1044D425" w14:textId="0579A589" w:rsidR="00DC5AE5" w:rsidRDefault="00DC5AE5" w:rsidP="00B45FB4">
      <w:pPr>
        <w:pStyle w:val="FootnoteText"/>
        <w:tabs>
          <w:tab w:val="left" w:pos="284"/>
        </w:tabs>
        <w:ind w:left="284" w:hanging="284"/>
        <w:rPr>
          <w:lang w:val="en-AU"/>
        </w:rPr>
      </w:pPr>
      <w:r>
        <w:rPr>
          <w:rStyle w:val="FootnoteReference"/>
        </w:rPr>
        <w:footnoteRef/>
      </w:r>
      <w:r>
        <w:t xml:space="preserve"> </w:t>
      </w:r>
      <w:r w:rsidR="00B45FB4">
        <w:tab/>
      </w:r>
      <w:r w:rsidRPr="00DC5AE5">
        <w:t xml:space="preserve">From the September quarter 2012, all index numbers </w:t>
      </w:r>
      <w:r>
        <w:t>are</w:t>
      </w:r>
      <w:r w:rsidRPr="00DC5AE5">
        <w:t xml:space="preserve"> calculated on a new index reference period of 2011-12. This result</w:t>
      </w:r>
      <w:r>
        <w:t>ed</w:t>
      </w:r>
      <w:r w:rsidRPr="00DC5AE5">
        <w:t xml:space="preserve"> in the index numbers for each index series being reset to 100.0 for the financial year 2011-12</w:t>
      </w:r>
      <w:r>
        <w:t>.</w:t>
      </w:r>
      <w:r w:rsidRPr="00DC5AE5">
        <w:t xml:space="preserve"> </w:t>
      </w:r>
      <w:r>
        <w:rPr>
          <w:lang w:val="en-AU"/>
        </w:rPr>
        <w:t xml:space="preserve">The value of 161.4 as prescribed in the NGR was the average of the four quarters prior to this change being implemented. </w:t>
      </w:r>
    </w:p>
    <w:p w14:paraId="08AB6B26" w14:textId="00A9FB65" w:rsidR="00DC5AE5" w:rsidRPr="00DC5AE5" w:rsidRDefault="00DC5AE5" w:rsidP="004E0468">
      <w:pPr>
        <w:pStyle w:val="FootnoteText"/>
        <w:ind w:left="284"/>
        <w:rPr>
          <w:lang w:val="en-AU"/>
        </w:rPr>
      </w:pPr>
      <w:r>
        <w:rPr>
          <w:lang w:val="en-AU"/>
        </w:rPr>
        <w:t xml:space="preserve">For the purpose of calculating the CPI increase the average of the four quarters for the 2015-16 financial year (being 108.3) has been divided by the average of the four quarters for the 2007-08 financial year (being 89.8). </w:t>
      </w:r>
    </w:p>
  </w:footnote>
  <w:footnote w:id="9">
    <w:p w14:paraId="5351CB0F" w14:textId="77777777" w:rsidR="00535038" w:rsidRPr="00C65B53" w:rsidRDefault="00535038">
      <w:pPr>
        <w:pStyle w:val="FootnoteText"/>
        <w:rPr>
          <w:lang w:val="en-AU"/>
        </w:rPr>
      </w:pPr>
      <w:r>
        <w:rPr>
          <w:rStyle w:val="FootnoteReference"/>
        </w:rPr>
        <w:footnoteRef/>
      </w:r>
      <w:r>
        <w:t xml:space="preserve"> </w:t>
      </w:r>
      <w:r>
        <w:rPr>
          <w:lang w:val="en-AU"/>
        </w:rPr>
        <w:t>Rule 226(1)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811749"/>
      <w:docPartObj>
        <w:docPartGallery w:val="Watermarks"/>
        <w:docPartUnique/>
      </w:docPartObj>
    </w:sdtPr>
    <w:sdtEndPr/>
    <w:sdtContent>
      <w:p w14:paraId="5CD533F4" w14:textId="39573C01" w:rsidR="00511D71" w:rsidRDefault="004E0468">
        <w:pPr>
          <w:pStyle w:val="Header"/>
        </w:pPr>
        <w:r>
          <w:rPr>
            <w:noProof/>
          </w:rPr>
          <w:pict w14:anchorId="3197BE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F0C56"/>
    <w:multiLevelType w:val="hybridMultilevel"/>
    <w:tmpl w:val="E2FC8E14"/>
    <w:lvl w:ilvl="0" w:tplc="0C090001">
      <w:start w:val="1"/>
      <w:numFmt w:val="bullet"/>
      <w:lvlText w:val=""/>
      <w:lvlJc w:val="left"/>
      <w:pPr>
        <w:ind w:left="1520" w:hanging="360"/>
      </w:pPr>
      <w:rPr>
        <w:rFonts w:ascii="Symbol" w:hAnsi="Symbol" w:hint="default"/>
      </w:rPr>
    </w:lvl>
    <w:lvl w:ilvl="1" w:tplc="0C090003" w:tentative="1">
      <w:start w:val="1"/>
      <w:numFmt w:val="bullet"/>
      <w:lvlText w:val="o"/>
      <w:lvlJc w:val="left"/>
      <w:pPr>
        <w:ind w:left="2240" w:hanging="360"/>
      </w:pPr>
      <w:rPr>
        <w:rFonts w:ascii="Courier New" w:hAnsi="Courier New" w:cs="Courier New" w:hint="default"/>
      </w:rPr>
    </w:lvl>
    <w:lvl w:ilvl="2" w:tplc="0C090005" w:tentative="1">
      <w:start w:val="1"/>
      <w:numFmt w:val="bullet"/>
      <w:lvlText w:val=""/>
      <w:lvlJc w:val="left"/>
      <w:pPr>
        <w:ind w:left="2960" w:hanging="360"/>
      </w:pPr>
      <w:rPr>
        <w:rFonts w:ascii="Wingdings" w:hAnsi="Wingdings" w:hint="default"/>
      </w:rPr>
    </w:lvl>
    <w:lvl w:ilvl="3" w:tplc="0C090001" w:tentative="1">
      <w:start w:val="1"/>
      <w:numFmt w:val="bullet"/>
      <w:lvlText w:val=""/>
      <w:lvlJc w:val="left"/>
      <w:pPr>
        <w:ind w:left="3680" w:hanging="360"/>
      </w:pPr>
      <w:rPr>
        <w:rFonts w:ascii="Symbol" w:hAnsi="Symbol" w:hint="default"/>
      </w:rPr>
    </w:lvl>
    <w:lvl w:ilvl="4" w:tplc="0C090003" w:tentative="1">
      <w:start w:val="1"/>
      <w:numFmt w:val="bullet"/>
      <w:lvlText w:val="o"/>
      <w:lvlJc w:val="left"/>
      <w:pPr>
        <w:ind w:left="4400" w:hanging="360"/>
      </w:pPr>
      <w:rPr>
        <w:rFonts w:ascii="Courier New" w:hAnsi="Courier New" w:cs="Courier New" w:hint="default"/>
      </w:rPr>
    </w:lvl>
    <w:lvl w:ilvl="5" w:tplc="0C090005" w:tentative="1">
      <w:start w:val="1"/>
      <w:numFmt w:val="bullet"/>
      <w:lvlText w:val=""/>
      <w:lvlJc w:val="left"/>
      <w:pPr>
        <w:ind w:left="5120" w:hanging="360"/>
      </w:pPr>
      <w:rPr>
        <w:rFonts w:ascii="Wingdings" w:hAnsi="Wingdings" w:hint="default"/>
      </w:rPr>
    </w:lvl>
    <w:lvl w:ilvl="6" w:tplc="0C090001" w:tentative="1">
      <w:start w:val="1"/>
      <w:numFmt w:val="bullet"/>
      <w:lvlText w:val=""/>
      <w:lvlJc w:val="left"/>
      <w:pPr>
        <w:ind w:left="5840" w:hanging="360"/>
      </w:pPr>
      <w:rPr>
        <w:rFonts w:ascii="Symbol" w:hAnsi="Symbol" w:hint="default"/>
      </w:rPr>
    </w:lvl>
    <w:lvl w:ilvl="7" w:tplc="0C090003" w:tentative="1">
      <w:start w:val="1"/>
      <w:numFmt w:val="bullet"/>
      <w:lvlText w:val="o"/>
      <w:lvlJc w:val="left"/>
      <w:pPr>
        <w:ind w:left="6560" w:hanging="360"/>
      </w:pPr>
      <w:rPr>
        <w:rFonts w:ascii="Courier New" w:hAnsi="Courier New" w:cs="Courier New" w:hint="default"/>
      </w:rPr>
    </w:lvl>
    <w:lvl w:ilvl="8" w:tplc="0C090005" w:tentative="1">
      <w:start w:val="1"/>
      <w:numFmt w:val="bullet"/>
      <w:lvlText w:val=""/>
      <w:lvlJc w:val="left"/>
      <w:pPr>
        <w:ind w:left="7280" w:hanging="360"/>
      </w:pPr>
      <w:rPr>
        <w:rFonts w:ascii="Wingdings" w:hAnsi="Wingdings" w:hint="default"/>
      </w:rPr>
    </w:lvl>
  </w:abstractNum>
  <w:abstractNum w:abstractNumId="1" w15:restartNumberingAfterBreak="0">
    <w:nsid w:val="1D184EDC"/>
    <w:multiLevelType w:val="hybridMultilevel"/>
    <w:tmpl w:val="4A32B16C"/>
    <w:lvl w:ilvl="0" w:tplc="0C090001">
      <w:start w:val="1"/>
      <w:numFmt w:val="bullet"/>
      <w:lvlText w:val=""/>
      <w:lvlJc w:val="left"/>
      <w:pPr>
        <w:ind w:left="1520" w:hanging="360"/>
      </w:pPr>
      <w:rPr>
        <w:rFonts w:ascii="Symbol" w:hAnsi="Symbol" w:hint="default"/>
      </w:rPr>
    </w:lvl>
    <w:lvl w:ilvl="1" w:tplc="0C090003" w:tentative="1">
      <w:start w:val="1"/>
      <w:numFmt w:val="bullet"/>
      <w:lvlText w:val="o"/>
      <w:lvlJc w:val="left"/>
      <w:pPr>
        <w:ind w:left="2240" w:hanging="360"/>
      </w:pPr>
      <w:rPr>
        <w:rFonts w:ascii="Courier New" w:hAnsi="Courier New" w:cs="Courier New" w:hint="default"/>
      </w:rPr>
    </w:lvl>
    <w:lvl w:ilvl="2" w:tplc="0C090005" w:tentative="1">
      <w:start w:val="1"/>
      <w:numFmt w:val="bullet"/>
      <w:lvlText w:val=""/>
      <w:lvlJc w:val="left"/>
      <w:pPr>
        <w:ind w:left="2960" w:hanging="360"/>
      </w:pPr>
      <w:rPr>
        <w:rFonts w:ascii="Wingdings" w:hAnsi="Wingdings" w:hint="default"/>
      </w:rPr>
    </w:lvl>
    <w:lvl w:ilvl="3" w:tplc="0C090001" w:tentative="1">
      <w:start w:val="1"/>
      <w:numFmt w:val="bullet"/>
      <w:lvlText w:val=""/>
      <w:lvlJc w:val="left"/>
      <w:pPr>
        <w:ind w:left="3680" w:hanging="360"/>
      </w:pPr>
      <w:rPr>
        <w:rFonts w:ascii="Symbol" w:hAnsi="Symbol" w:hint="default"/>
      </w:rPr>
    </w:lvl>
    <w:lvl w:ilvl="4" w:tplc="0C090003" w:tentative="1">
      <w:start w:val="1"/>
      <w:numFmt w:val="bullet"/>
      <w:lvlText w:val="o"/>
      <w:lvlJc w:val="left"/>
      <w:pPr>
        <w:ind w:left="4400" w:hanging="360"/>
      </w:pPr>
      <w:rPr>
        <w:rFonts w:ascii="Courier New" w:hAnsi="Courier New" w:cs="Courier New" w:hint="default"/>
      </w:rPr>
    </w:lvl>
    <w:lvl w:ilvl="5" w:tplc="0C090005" w:tentative="1">
      <w:start w:val="1"/>
      <w:numFmt w:val="bullet"/>
      <w:lvlText w:val=""/>
      <w:lvlJc w:val="left"/>
      <w:pPr>
        <w:ind w:left="5120" w:hanging="360"/>
      </w:pPr>
      <w:rPr>
        <w:rFonts w:ascii="Wingdings" w:hAnsi="Wingdings" w:hint="default"/>
      </w:rPr>
    </w:lvl>
    <w:lvl w:ilvl="6" w:tplc="0C090001" w:tentative="1">
      <w:start w:val="1"/>
      <w:numFmt w:val="bullet"/>
      <w:lvlText w:val=""/>
      <w:lvlJc w:val="left"/>
      <w:pPr>
        <w:ind w:left="5840" w:hanging="360"/>
      </w:pPr>
      <w:rPr>
        <w:rFonts w:ascii="Symbol" w:hAnsi="Symbol" w:hint="default"/>
      </w:rPr>
    </w:lvl>
    <w:lvl w:ilvl="7" w:tplc="0C090003" w:tentative="1">
      <w:start w:val="1"/>
      <w:numFmt w:val="bullet"/>
      <w:lvlText w:val="o"/>
      <w:lvlJc w:val="left"/>
      <w:pPr>
        <w:ind w:left="6560" w:hanging="360"/>
      </w:pPr>
      <w:rPr>
        <w:rFonts w:ascii="Courier New" w:hAnsi="Courier New" w:cs="Courier New" w:hint="default"/>
      </w:rPr>
    </w:lvl>
    <w:lvl w:ilvl="8" w:tplc="0C090005" w:tentative="1">
      <w:start w:val="1"/>
      <w:numFmt w:val="bullet"/>
      <w:lvlText w:val=""/>
      <w:lvlJc w:val="left"/>
      <w:pPr>
        <w:ind w:left="7280" w:hanging="360"/>
      </w:pPr>
      <w:rPr>
        <w:rFonts w:ascii="Wingdings" w:hAnsi="Wingdings" w:hint="default"/>
      </w:rPr>
    </w:lvl>
  </w:abstractNum>
  <w:abstractNum w:abstractNumId="2" w15:restartNumberingAfterBreak="0">
    <w:nsid w:val="1E7C3EFB"/>
    <w:multiLevelType w:val="hybridMultilevel"/>
    <w:tmpl w:val="DD768742"/>
    <w:lvl w:ilvl="0" w:tplc="72988C20">
      <w:start w:val="1"/>
      <w:numFmt w:val="bullet"/>
      <w:lvlText w:val=""/>
      <w:lvlJc w:val="left"/>
      <w:pPr>
        <w:ind w:left="3659" w:hanging="360"/>
      </w:pPr>
      <w:rPr>
        <w:rFonts w:ascii="Symbol" w:hAnsi="Symbol" w:hint="default"/>
        <w:sz w:val="20"/>
        <w:szCs w:val="20"/>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A426E75"/>
    <w:multiLevelType w:val="hybridMultilevel"/>
    <w:tmpl w:val="9146D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F84487"/>
    <w:multiLevelType w:val="hybridMultilevel"/>
    <w:tmpl w:val="40EE3E3C"/>
    <w:lvl w:ilvl="0" w:tplc="72988C20">
      <w:start w:val="1"/>
      <w:numFmt w:val="bullet"/>
      <w:lvlText w:val=""/>
      <w:lvlJc w:val="left"/>
      <w:pPr>
        <w:ind w:left="2939"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E263F2"/>
    <w:multiLevelType w:val="hybridMultilevel"/>
    <w:tmpl w:val="12687608"/>
    <w:lvl w:ilvl="0" w:tplc="0C090001">
      <w:start w:val="1"/>
      <w:numFmt w:val="bullet"/>
      <w:lvlText w:val=""/>
      <w:lvlJc w:val="left"/>
      <w:pPr>
        <w:ind w:left="1520" w:hanging="360"/>
      </w:pPr>
      <w:rPr>
        <w:rFonts w:ascii="Symbol" w:hAnsi="Symbol" w:hint="default"/>
      </w:rPr>
    </w:lvl>
    <w:lvl w:ilvl="1" w:tplc="0C090003" w:tentative="1">
      <w:start w:val="1"/>
      <w:numFmt w:val="bullet"/>
      <w:lvlText w:val="o"/>
      <w:lvlJc w:val="left"/>
      <w:pPr>
        <w:ind w:left="2240" w:hanging="360"/>
      </w:pPr>
      <w:rPr>
        <w:rFonts w:ascii="Courier New" w:hAnsi="Courier New" w:cs="Courier New" w:hint="default"/>
      </w:rPr>
    </w:lvl>
    <w:lvl w:ilvl="2" w:tplc="0C090005" w:tentative="1">
      <w:start w:val="1"/>
      <w:numFmt w:val="bullet"/>
      <w:lvlText w:val=""/>
      <w:lvlJc w:val="left"/>
      <w:pPr>
        <w:ind w:left="2960" w:hanging="360"/>
      </w:pPr>
      <w:rPr>
        <w:rFonts w:ascii="Wingdings" w:hAnsi="Wingdings" w:hint="default"/>
      </w:rPr>
    </w:lvl>
    <w:lvl w:ilvl="3" w:tplc="0C090001" w:tentative="1">
      <w:start w:val="1"/>
      <w:numFmt w:val="bullet"/>
      <w:lvlText w:val=""/>
      <w:lvlJc w:val="left"/>
      <w:pPr>
        <w:ind w:left="3680" w:hanging="360"/>
      </w:pPr>
      <w:rPr>
        <w:rFonts w:ascii="Symbol" w:hAnsi="Symbol" w:hint="default"/>
      </w:rPr>
    </w:lvl>
    <w:lvl w:ilvl="4" w:tplc="0C090003" w:tentative="1">
      <w:start w:val="1"/>
      <w:numFmt w:val="bullet"/>
      <w:lvlText w:val="o"/>
      <w:lvlJc w:val="left"/>
      <w:pPr>
        <w:ind w:left="4400" w:hanging="360"/>
      </w:pPr>
      <w:rPr>
        <w:rFonts w:ascii="Courier New" w:hAnsi="Courier New" w:cs="Courier New" w:hint="default"/>
      </w:rPr>
    </w:lvl>
    <w:lvl w:ilvl="5" w:tplc="0C090005" w:tentative="1">
      <w:start w:val="1"/>
      <w:numFmt w:val="bullet"/>
      <w:lvlText w:val=""/>
      <w:lvlJc w:val="left"/>
      <w:pPr>
        <w:ind w:left="5120" w:hanging="360"/>
      </w:pPr>
      <w:rPr>
        <w:rFonts w:ascii="Wingdings" w:hAnsi="Wingdings" w:hint="default"/>
      </w:rPr>
    </w:lvl>
    <w:lvl w:ilvl="6" w:tplc="0C090001" w:tentative="1">
      <w:start w:val="1"/>
      <w:numFmt w:val="bullet"/>
      <w:lvlText w:val=""/>
      <w:lvlJc w:val="left"/>
      <w:pPr>
        <w:ind w:left="5840" w:hanging="360"/>
      </w:pPr>
      <w:rPr>
        <w:rFonts w:ascii="Symbol" w:hAnsi="Symbol" w:hint="default"/>
      </w:rPr>
    </w:lvl>
    <w:lvl w:ilvl="7" w:tplc="0C090003" w:tentative="1">
      <w:start w:val="1"/>
      <w:numFmt w:val="bullet"/>
      <w:lvlText w:val="o"/>
      <w:lvlJc w:val="left"/>
      <w:pPr>
        <w:ind w:left="6560" w:hanging="360"/>
      </w:pPr>
      <w:rPr>
        <w:rFonts w:ascii="Courier New" w:hAnsi="Courier New" w:cs="Courier New" w:hint="default"/>
      </w:rPr>
    </w:lvl>
    <w:lvl w:ilvl="8" w:tplc="0C090005" w:tentative="1">
      <w:start w:val="1"/>
      <w:numFmt w:val="bullet"/>
      <w:lvlText w:val=""/>
      <w:lvlJc w:val="left"/>
      <w:pPr>
        <w:ind w:left="7280" w:hanging="360"/>
      </w:pPr>
      <w:rPr>
        <w:rFonts w:ascii="Wingdings" w:hAnsi="Wingdings" w:hint="default"/>
      </w:rPr>
    </w:lvl>
  </w:abstractNum>
  <w:abstractNum w:abstractNumId="6" w15:restartNumberingAfterBreak="0">
    <w:nsid w:val="3E9D54FD"/>
    <w:multiLevelType w:val="hybridMultilevel"/>
    <w:tmpl w:val="6CBA7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2603AF"/>
    <w:multiLevelType w:val="multilevel"/>
    <w:tmpl w:val="08FE51E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43BD6B39"/>
    <w:multiLevelType w:val="hybridMultilevel"/>
    <w:tmpl w:val="5F84C186"/>
    <w:lvl w:ilvl="0" w:tplc="0C090001">
      <w:start w:val="1"/>
      <w:numFmt w:val="bullet"/>
      <w:lvlText w:val=""/>
      <w:lvlJc w:val="left"/>
      <w:pPr>
        <w:ind w:left="2638" w:hanging="360"/>
      </w:pPr>
      <w:rPr>
        <w:rFonts w:ascii="Symbol" w:hAnsi="Symbol" w:hint="default"/>
      </w:rPr>
    </w:lvl>
    <w:lvl w:ilvl="1" w:tplc="0C090003" w:tentative="1">
      <w:start w:val="1"/>
      <w:numFmt w:val="bullet"/>
      <w:lvlText w:val="o"/>
      <w:lvlJc w:val="left"/>
      <w:pPr>
        <w:ind w:left="3358" w:hanging="360"/>
      </w:pPr>
      <w:rPr>
        <w:rFonts w:ascii="Courier New" w:hAnsi="Courier New" w:cs="Courier New" w:hint="default"/>
      </w:rPr>
    </w:lvl>
    <w:lvl w:ilvl="2" w:tplc="0C090005" w:tentative="1">
      <w:start w:val="1"/>
      <w:numFmt w:val="bullet"/>
      <w:lvlText w:val=""/>
      <w:lvlJc w:val="left"/>
      <w:pPr>
        <w:ind w:left="4078" w:hanging="360"/>
      </w:pPr>
      <w:rPr>
        <w:rFonts w:ascii="Wingdings" w:hAnsi="Wingdings" w:hint="default"/>
      </w:rPr>
    </w:lvl>
    <w:lvl w:ilvl="3" w:tplc="0C090001" w:tentative="1">
      <w:start w:val="1"/>
      <w:numFmt w:val="bullet"/>
      <w:lvlText w:val=""/>
      <w:lvlJc w:val="left"/>
      <w:pPr>
        <w:ind w:left="4798" w:hanging="360"/>
      </w:pPr>
      <w:rPr>
        <w:rFonts w:ascii="Symbol" w:hAnsi="Symbol" w:hint="default"/>
      </w:rPr>
    </w:lvl>
    <w:lvl w:ilvl="4" w:tplc="0C090003" w:tentative="1">
      <w:start w:val="1"/>
      <w:numFmt w:val="bullet"/>
      <w:lvlText w:val="o"/>
      <w:lvlJc w:val="left"/>
      <w:pPr>
        <w:ind w:left="5518" w:hanging="360"/>
      </w:pPr>
      <w:rPr>
        <w:rFonts w:ascii="Courier New" w:hAnsi="Courier New" w:cs="Courier New" w:hint="default"/>
      </w:rPr>
    </w:lvl>
    <w:lvl w:ilvl="5" w:tplc="0C090005" w:tentative="1">
      <w:start w:val="1"/>
      <w:numFmt w:val="bullet"/>
      <w:lvlText w:val=""/>
      <w:lvlJc w:val="left"/>
      <w:pPr>
        <w:ind w:left="6238" w:hanging="360"/>
      </w:pPr>
      <w:rPr>
        <w:rFonts w:ascii="Wingdings" w:hAnsi="Wingdings" w:hint="default"/>
      </w:rPr>
    </w:lvl>
    <w:lvl w:ilvl="6" w:tplc="0C090001" w:tentative="1">
      <w:start w:val="1"/>
      <w:numFmt w:val="bullet"/>
      <w:lvlText w:val=""/>
      <w:lvlJc w:val="left"/>
      <w:pPr>
        <w:ind w:left="6958" w:hanging="360"/>
      </w:pPr>
      <w:rPr>
        <w:rFonts w:ascii="Symbol" w:hAnsi="Symbol" w:hint="default"/>
      </w:rPr>
    </w:lvl>
    <w:lvl w:ilvl="7" w:tplc="0C090003" w:tentative="1">
      <w:start w:val="1"/>
      <w:numFmt w:val="bullet"/>
      <w:lvlText w:val="o"/>
      <w:lvlJc w:val="left"/>
      <w:pPr>
        <w:ind w:left="7678" w:hanging="360"/>
      </w:pPr>
      <w:rPr>
        <w:rFonts w:ascii="Courier New" w:hAnsi="Courier New" w:cs="Courier New" w:hint="default"/>
      </w:rPr>
    </w:lvl>
    <w:lvl w:ilvl="8" w:tplc="0C090005" w:tentative="1">
      <w:start w:val="1"/>
      <w:numFmt w:val="bullet"/>
      <w:lvlText w:val=""/>
      <w:lvlJc w:val="left"/>
      <w:pPr>
        <w:ind w:left="8398" w:hanging="360"/>
      </w:pPr>
      <w:rPr>
        <w:rFonts w:ascii="Wingdings" w:hAnsi="Wingdings" w:hint="default"/>
      </w:rPr>
    </w:lvl>
  </w:abstractNum>
  <w:abstractNum w:abstractNumId="9" w15:restartNumberingAfterBreak="0">
    <w:nsid w:val="4A740E0E"/>
    <w:multiLevelType w:val="multilevel"/>
    <w:tmpl w:val="7FA2D206"/>
    <w:lvl w:ilvl="0">
      <w:start w:val="1"/>
      <w:numFmt w:val="decimal"/>
      <w:pStyle w:val="MELegal1"/>
      <w:lvlText w:val="%1."/>
      <w:lvlJc w:val="left"/>
      <w:pPr>
        <w:tabs>
          <w:tab w:val="num" w:pos="1531"/>
        </w:tabs>
        <w:ind w:left="1531" w:hanging="680"/>
      </w:pPr>
      <w:rPr>
        <w:rFonts w:ascii="Arial" w:hAnsi="Arial" w:cs="Arial" w:hint="default"/>
        <w:b w:val="0"/>
        <w:bCs w:val="0"/>
        <w:i w:val="0"/>
        <w:iCs w:val="0"/>
        <w:caps w:val="0"/>
        <w:smallCaps w:val="0"/>
        <w:strike w:val="0"/>
        <w:dstrike w:val="0"/>
        <w:noProof w:val="0"/>
        <w:vanish w:val="0"/>
        <w:webHidden w:val="0"/>
        <w:color w:val="000000"/>
        <w:spacing w:val="0"/>
        <w:kern w:val="0"/>
        <w:position w:val="0"/>
        <w:sz w:val="20"/>
        <w:szCs w:val="22"/>
        <w:u w:val="none"/>
        <w:effect w:val="none"/>
        <w:vertAlign w:val="baseline"/>
        <w:em w:val="none"/>
        <w:specVanish w:val="0"/>
      </w:rPr>
    </w:lvl>
    <w:lvl w:ilvl="1">
      <w:start w:val="1"/>
      <w:numFmt w:val="decimal"/>
      <w:pStyle w:val="MELegal2"/>
      <w:lvlText w:val="%1.%2"/>
      <w:lvlJc w:val="left"/>
      <w:pPr>
        <w:tabs>
          <w:tab w:val="num" w:pos="1361"/>
        </w:tabs>
        <w:ind w:left="1361" w:hanging="680"/>
      </w:pPr>
      <w:rPr>
        <w:i w:val="0"/>
        <w:iCs w:val="0"/>
      </w:rPr>
    </w:lvl>
    <w:lvl w:ilvl="2">
      <w:start w:val="1"/>
      <w:numFmt w:val="lowerLetter"/>
      <w:pStyle w:val="MELegal3"/>
      <w:lvlText w:val="(%3)"/>
      <w:lvlJc w:val="left"/>
      <w:pPr>
        <w:tabs>
          <w:tab w:val="num" w:pos="3092"/>
        </w:tabs>
        <w:ind w:left="3092" w:hanging="681"/>
      </w:pPr>
      <w:rPr>
        <w:b w:val="0"/>
        <w:bCs w:val="0"/>
        <w:i w:val="0"/>
        <w:sz w:val="20"/>
      </w:rPr>
    </w:lvl>
    <w:lvl w:ilvl="3">
      <w:start w:val="1"/>
      <w:numFmt w:val="lowerRoman"/>
      <w:pStyle w:val="MELegal4"/>
      <w:lvlText w:val="(%4)"/>
      <w:lvlJc w:val="left"/>
      <w:pPr>
        <w:tabs>
          <w:tab w:val="num" w:pos="2722"/>
        </w:tabs>
        <w:ind w:left="2722" w:hanging="680"/>
      </w:pPr>
    </w:lvl>
    <w:lvl w:ilvl="4">
      <w:start w:val="1"/>
      <w:numFmt w:val="upperLetter"/>
      <w:pStyle w:val="MELegal5"/>
      <w:lvlText w:val="(%5)"/>
      <w:lvlJc w:val="left"/>
      <w:pPr>
        <w:tabs>
          <w:tab w:val="num" w:pos="3403"/>
        </w:tabs>
        <w:ind w:left="3403" w:hanging="681"/>
      </w:pPr>
    </w:lvl>
    <w:lvl w:ilvl="5">
      <w:start w:val="1"/>
      <w:numFmt w:val="upperRoman"/>
      <w:pStyle w:val="MELegal6"/>
      <w:lvlText w:val="(%6)"/>
      <w:lvlJc w:val="left"/>
      <w:pPr>
        <w:tabs>
          <w:tab w:val="num" w:pos="4083"/>
        </w:tabs>
        <w:ind w:left="4083" w:hanging="680"/>
      </w:pPr>
    </w:lvl>
    <w:lvl w:ilvl="6">
      <w:start w:val="1"/>
      <w:numFmt w:val="none"/>
      <w:lvlText w:val="%7"/>
      <w:lvlJc w:val="left"/>
      <w:pPr>
        <w:tabs>
          <w:tab w:val="num" w:pos="5784"/>
        </w:tabs>
        <w:ind w:left="5784" w:hanging="850"/>
      </w:pPr>
    </w:lvl>
    <w:lvl w:ilvl="7">
      <w:start w:val="1"/>
      <w:numFmt w:val="none"/>
      <w:suff w:val="nothing"/>
      <w:lvlText w:val="%8"/>
      <w:lvlJc w:val="left"/>
      <w:pPr>
        <w:ind w:left="681" w:firstLine="0"/>
      </w:pPr>
    </w:lvl>
    <w:lvl w:ilvl="8">
      <w:start w:val="1"/>
      <w:numFmt w:val="none"/>
      <w:suff w:val="nothing"/>
      <w:lvlText w:val="%9"/>
      <w:lvlJc w:val="left"/>
      <w:pPr>
        <w:ind w:left="681" w:firstLine="0"/>
      </w:pPr>
    </w:lvl>
  </w:abstractNum>
  <w:abstractNum w:abstractNumId="10" w15:restartNumberingAfterBreak="0">
    <w:nsid w:val="4BED037E"/>
    <w:multiLevelType w:val="hybridMultilevel"/>
    <w:tmpl w:val="559E1616"/>
    <w:lvl w:ilvl="0" w:tplc="72988C20">
      <w:start w:val="1"/>
      <w:numFmt w:val="bullet"/>
      <w:lvlText w:val=""/>
      <w:lvlJc w:val="left"/>
      <w:pPr>
        <w:ind w:left="5158" w:hanging="360"/>
      </w:pPr>
      <w:rPr>
        <w:rFonts w:ascii="Symbol" w:hAnsi="Symbol" w:hint="default"/>
        <w:sz w:val="20"/>
        <w:szCs w:val="20"/>
      </w:rPr>
    </w:lvl>
    <w:lvl w:ilvl="1" w:tplc="0C090003" w:tentative="1">
      <w:start w:val="1"/>
      <w:numFmt w:val="bullet"/>
      <w:lvlText w:val="o"/>
      <w:lvlJc w:val="left"/>
      <w:pPr>
        <w:ind w:left="3659" w:hanging="360"/>
      </w:pPr>
      <w:rPr>
        <w:rFonts w:ascii="Courier New" w:hAnsi="Courier New" w:cs="Courier New" w:hint="default"/>
      </w:rPr>
    </w:lvl>
    <w:lvl w:ilvl="2" w:tplc="0C090005" w:tentative="1">
      <w:start w:val="1"/>
      <w:numFmt w:val="bullet"/>
      <w:lvlText w:val=""/>
      <w:lvlJc w:val="left"/>
      <w:pPr>
        <w:ind w:left="4379" w:hanging="360"/>
      </w:pPr>
      <w:rPr>
        <w:rFonts w:ascii="Wingdings" w:hAnsi="Wingdings" w:hint="default"/>
      </w:rPr>
    </w:lvl>
    <w:lvl w:ilvl="3" w:tplc="0C090001">
      <w:start w:val="1"/>
      <w:numFmt w:val="bullet"/>
      <w:lvlText w:val=""/>
      <w:lvlJc w:val="left"/>
      <w:pPr>
        <w:ind w:left="5099" w:hanging="360"/>
      </w:pPr>
      <w:rPr>
        <w:rFonts w:ascii="Symbol" w:hAnsi="Symbol" w:hint="default"/>
      </w:rPr>
    </w:lvl>
    <w:lvl w:ilvl="4" w:tplc="0C090003" w:tentative="1">
      <w:start w:val="1"/>
      <w:numFmt w:val="bullet"/>
      <w:lvlText w:val="o"/>
      <w:lvlJc w:val="left"/>
      <w:pPr>
        <w:ind w:left="5819" w:hanging="360"/>
      </w:pPr>
      <w:rPr>
        <w:rFonts w:ascii="Courier New" w:hAnsi="Courier New" w:cs="Courier New" w:hint="default"/>
      </w:rPr>
    </w:lvl>
    <w:lvl w:ilvl="5" w:tplc="0C090005" w:tentative="1">
      <w:start w:val="1"/>
      <w:numFmt w:val="bullet"/>
      <w:lvlText w:val=""/>
      <w:lvlJc w:val="left"/>
      <w:pPr>
        <w:ind w:left="6539" w:hanging="360"/>
      </w:pPr>
      <w:rPr>
        <w:rFonts w:ascii="Wingdings" w:hAnsi="Wingdings" w:hint="default"/>
      </w:rPr>
    </w:lvl>
    <w:lvl w:ilvl="6" w:tplc="0C090001" w:tentative="1">
      <w:start w:val="1"/>
      <w:numFmt w:val="bullet"/>
      <w:lvlText w:val=""/>
      <w:lvlJc w:val="left"/>
      <w:pPr>
        <w:ind w:left="7259" w:hanging="360"/>
      </w:pPr>
      <w:rPr>
        <w:rFonts w:ascii="Symbol" w:hAnsi="Symbol" w:hint="default"/>
      </w:rPr>
    </w:lvl>
    <w:lvl w:ilvl="7" w:tplc="0C090003" w:tentative="1">
      <w:start w:val="1"/>
      <w:numFmt w:val="bullet"/>
      <w:lvlText w:val="o"/>
      <w:lvlJc w:val="left"/>
      <w:pPr>
        <w:ind w:left="7979" w:hanging="360"/>
      </w:pPr>
      <w:rPr>
        <w:rFonts w:ascii="Courier New" w:hAnsi="Courier New" w:cs="Courier New" w:hint="default"/>
      </w:rPr>
    </w:lvl>
    <w:lvl w:ilvl="8" w:tplc="0C090005" w:tentative="1">
      <w:start w:val="1"/>
      <w:numFmt w:val="bullet"/>
      <w:lvlText w:val=""/>
      <w:lvlJc w:val="left"/>
      <w:pPr>
        <w:ind w:left="8699" w:hanging="360"/>
      </w:pPr>
      <w:rPr>
        <w:rFonts w:ascii="Wingdings" w:hAnsi="Wingdings" w:hint="default"/>
      </w:rPr>
    </w:lvl>
  </w:abstractNum>
  <w:abstractNum w:abstractNumId="11" w15:restartNumberingAfterBreak="0">
    <w:nsid w:val="4DB134EC"/>
    <w:multiLevelType w:val="hybridMultilevel"/>
    <w:tmpl w:val="14D69C4E"/>
    <w:lvl w:ilvl="0" w:tplc="72988C20">
      <w:start w:val="1"/>
      <w:numFmt w:val="bullet"/>
      <w:lvlText w:val=""/>
      <w:lvlJc w:val="left"/>
      <w:pPr>
        <w:ind w:left="4379" w:hanging="360"/>
      </w:pPr>
      <w:rPr>
        <w:rFonts w:ascii="Symbol" w:hAnsi="Symbol" w:hint="default"/>
        <w:sz w:val="20"/>
        <w:szCs w:val="20"/>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5C67215F"/>
    <w:multiLevelType w:val="hybridMultilevel"/>
    <w:tmpl w:val="E6DAD3DC"/>
    <w:lvl w:ilvl="0" w:tplc="B37058BE">
      <w:start w:val="1"/>
      <w:numFmt w:val="lowerLetter"/>
      <w:lvlText w:val="(%1)"/>
      <w:lvlJc w:val="left"/>
      <w:pPr>
        <w:ind w:left="2261" w:hanging="675"/>
      </w:pPr>
      <w:rPr>
        <w:rFonts w:hint="default"/>
        <w:sz w:val="20"/>
      </w:rPr>
    </w:lvl>
    <w:lvl w:ilvl="1" w:tplc="0C090019" w:tentative="1">
      <w:start w:val="1"/>
      <w:numFmt w:val="lowerLetter"/>
      <w:lvlText w:val="%2."/>
      <w:lvlJc w:val="left"/>
      <w:pPr>
        <w:ind w:left="2666" w:hanging="360"/>
      </w:pPr>
    </w:lvl>
    <w:lvl w:ilvl="2" w:tplc="0C09001B" w:tentative="1">
      <w:start w:val="1"/>
      <w:numFmt w:val="lowerRoman"/>
      <w:lvlText w:val="%3."/>
      <w:lvlJc w:val="right"/>
      <w:pPr>
        <w:ind w:left="3386" w:hanging="180"/>
      </w:pPr>
    </w:lvl>
    <w:lvl w:ilvl="3" w:tplc="0C09000F" w:tentative="1">
      <w:start w:val="1"/>
      <w:numFmt w:val="decimal"/>
      <w:lvlText w:val="%4."/>
      <w:lvlJc w:val="left"/>
      <w:pPr>
        <w:ind w:left="4106" w:hanging="360"/>
      </w:pPr>
    </w:lvl>
    <w:lvl w:ilvl="4" w:tplc="0C090019" w:tentative="1">
      <w:start w:val="1"/>
      <w:numFmt w:val="lowerLetter"/>
      <w:lvlText w:val="%5."/>
      <w:lvlJc w:val="left"/>
      <w:pPr>
        <w:ind w:left="4826" w:hanging="360"/>
      </w:pPr>
    </w:lvl>
    <w:lvl w:ilvl="5" w:tplc="0C09001B" w:tentative="1">
      <w:start w:val="1"/>
      <w:numFmt w:val="lowerRoman"/>
      <w:lvlText w:val="%6."/>
      <w:lvlJc w:val="right"/>
      <w:pPr>
        <w:ind w:left="5546" w:hanging="180"/>
      </w:pPr>
    </w:lvl>
    <w:lvl w:ilvl="6" w:tplc="0C09000F" w:tentative="1">
      <w:start w:val="1"/>
      <w:numFmt w:val="decimal"/>
      <w:lvlText w:val="%7."/>
      <w:lvlJc w:val="left"/>
      <w:pPr>
        <w:ind w:left="6266" w:hanging="360"/>
      </w:pPr>
    </w:lvl>
    <w:lvl w:ilvl="7" w:tplc="0C090019" w:tentative="1">
      <w:start w:val="1"/>
      <w:numFmt w:val="lowerLetter"/>
      <w:lvlText w:val="%8."/>
      <w:lvlJc w:val="left"/>
      <w:pPr>
        <w:ind w:left="6986" w:hanging="360"/>
      </w:pPr>
    </w:lvl>
    <w:lvl w:ilvl="8" w:tplc="0C09001B" w:tentative="1">
      <w:start w:val="1"/>
      <w:numFmt w:val="lowerRoman"/>
      <w:lvlText w:val="%9."/>
      <w:lvlJc w:val="right"/>
      <w:pPr>
        <w:ind w:left="7706" w:hanging="180"/>
      </w:pPr>
    </w:lvl>
  </w:abstractNum>
  <w:abstractNum w:abstractNumId="13" w15:restartNumberingAfterBreak="0">
    <w:nsid w:val="60D63105"/>
    <w:multiLevelType w:val="hybridMultilevel"/>
    <w:tmpl w:val="D6BEB8EA"/>
    <w:lvl w:ilvl="0" w:tplc="72988C20">
      <w:start w:val="1"/>
      <w:numFmt w:val="bullet"/>
      <w:lvlText w:val=""/>
      <w:lvlJc w:val="left"/>
      <w:pPr>
        <w:ind w:left="2939" w:hanging="360"/>
      </w:pPr>
      <w:rPr>
        <w:rFonts w:ascii="Symbol" w:hAnsi="Symbol" w:hint="default"/>
        <w:sz w:val="20"/>
        <w:szCs w:val="20"/>
      </w:rPr>
    </w:lvl>
    <w:lvl w:ilvl="1" w:tplc="0C090003" w:tentative="1">
      <w:start w:val="1"/>
      <w:numFmt w:val="bullet"/>
      <w:lvlText w:val="o"/>
      <w:lvlJc w:val="left"/>
      <w:pPr>
        <w:ind w:left="3659" w:hanging="360"/>
      </w:pPr>
      <w:rPr>
        <w:rFonts w:ascii="Courier New" w:hAnsi="Courier New" w:cs="Courier New" w:hint="default"/>
      </w:rPr>
    </w:lvl>
    <w:lvl w:ilvl="2" w:tplc="0C090005" w:tentative="1">
      <w:start w:val="1"/>
      <w:numFmt w:val="bullet"/>
      <w:lvlText w:val=""/>
      <w:lvlJc w:val="left"/>
      <w:pPr>
        <w:ind w:left="4379" w:hanging="360"/>
      </w:pPr>
      <w:rPr>
        <w:rFonts w:ascii="Wingdings" w:hAnsi="Wingdings" w:hint="default"/>
      </w:rPr>
    </w:lvl>
    <w:lvl w:ilvl="3" w:tplc="0C090001" w:tentative="1">
      <w:start w:val="1"/>
      <w:numFmt w:val="bullet"/>
      <w:lvlText w:val=""/>
      <w:lvlJc w:val="left"/>
      <w:pPr>
        <w:ind w:left="5099" w:hanging="360"/>
      </w:pPr>
      <w:rPr>
        <w:rFonts w:ascii="Symbol" w:hAnsi="Symbol" w:hint="default"/>
      </w:rPr>
    </w:lvl>
    <w:lvl w:ilvl="4" w:tplc="0C090003" w:tentative="1">
      <w:start w:val="1"/>
      <w:numFmt w:val="bullet"/>
      <w:lvlText w:val="o"/>
      <w:lvlJc w:val="left"/>
      <w:pPr>
        <w:ind w:left="5819" w:hanging="360"/>
      </w:pPr>
      <w:rPr>
        <w:rFonts w:ascii="Courier New" w:hAnsi="Courier New" w:cs="Courier New" w:hint="default"/>
      </w:rPr>
    </w:lvl>
    <w:lvl w:ilvl="5" w:tplc="0C090005" w:tentative="1">
      <w:start w:val="1"/>
      <w:numFmt w:val="bullet"/>
      <w:lvlText w:val=""/>
      <w:lvlJc w:val="left"/>
      <w:pPr>
        <w:ind w:left="6539" w:hanging="360"/>
      </w:pPr>
      <w:rPr>
        <w:rFonts w:ascii="Wingdings" w:hAnsi="Wingdings" w:hint="default"/>
      </w:rPr>
    </w:lvl>
    <w:lvl w:ilvl="6" w:tplc="0C090001" w:tentative="1">
      <w:start w:val="1"/>
      <w:numFmt w:val="bullet"/>
      <w:lvlText w:val=""/>
      <w:lvlJc w:val="left"/>
      <w:pPr>
        <w:ind w:left="7259" w:hanging="360"/>
      </w:pPr>
      <w:rPr>
        <w:rFonts w:ascii="Symbol" w:hAnsi="Symbol" w:hint="default"/>
      </w:rPr>
    </w:lvl>
    <w:lvl w:ilvl="7" w:tplc="0C090003" w:tentative="1">
      <w:start w:val="1"/>
      <w:numFmt w:val="bullet"/>
      <w:lvlText w:val="o"/>
      <w:lvlJc w:val="left"/>
      <w:pPr>
        <w:ind w:left="7979" w:hanging="360"/>
      </w:pPr>
      <w:rPr>
        <w:rFonts w:ascii="Courier New" w:hAnsi="Courier New" w:cs="Courier New" w:hint="default"/>
      </w:rPr>
    </w:lvl>
    <w:lvl w:ilvl="8" w:tplc="0C090005" w:tentative="1">
      <w:start w:val="1"/>
      <w:numFmt w:val="bullet"/>
      <w:lvlText w:val=""/>
      <w:lvlJc w:val="left"/>
      <w:pPr>
        <w:ind w:left="8699" w:hanging="360"/>
      </w:pPr>
      <w:rPr>
        <w:rFonts w:ascii="Wingdings" w:hAnsi="Wingdings" w:hint="default"/>
      </w:rPr>
    </w:lvl>
  </w:abstractNum>
  <w:abstractNum w:abstractNumId="14" w15:restartNumberingAfterBreak="0">
    <w:nsid w:val="61170BA4"/>
    <w:multiLevelType w:val="hybridMultilevel"/>
    <w:tmpl w:val="E6DAD3DC"/>
    <w:lvl w:ilvl="0" w:tplc="B37058BE">
      <w:start w:val="1"/>
      <w:numFmt w:val="lowerLetter"/>
      <w:lvlText w:val="(%1)"/>
      <w:lvlJc w:val="left"/>
      <w:pPr>
        <w:ind w:left="2261" w:hanging="675"/>
      </w:pPr>
      <w:rPr>
        <w:rFonts w:hint="default"/>
        <w:sz w:val="20"/>
      </w:rPr>
    </w:lvl>
    <w:lvl w:ilvl="1" w:tplc="0C090019" w:tentative="1">
      <w:start w:val="1"/>
      <w:numFmt w:val="lowerLetter"/>
      <w:lvlText w:val="%2."/>
      <w:lvlJc w:val="left"/>
      <w:pPr>
        <w:ind w:left="2666" w:hanging="360"/>
      </w:pPr>
    </w:lvl>
    <w:lvl w:ilvl="2" w:tplc="0C09001B" w:tentative="1">
      <w:start w:val="1"/>
      <w:numFmt w:val="lowerRoman"/>
      <w:lvlText w:val="%3."/>
      <w:lvlJc w:val="right"/>
      <w:pPr>
        <w:ind w:left="3386" w:hanging="180"/>
      </w:pPr>
    </w:lvl>
    <w:lvl w:ilvl="3" w:tplc="0C09000F" w:tentative="1">
      <w:start w:val="1"/>
      <w:numFmt w:val="decimal"/>
      <w:lvlText w:val="%4."/>
      <w:lvlJc w:val="left"/>
      <w:pPr>
        <w:ind w:left="4106" w:hanging="360"/>
      </w:pPr>
    </w:lvl>
    <w:lvl w:ilvl="4" w:tplc="0C090019" w:tentative="1">
      <w:start w:val="1"/>
      <w:numFmt w:val="lowerLetter"/>
      <w:lvlText w:val="%5."/>
      <w:lvlJc w:val="left"/>
      <w:pPr>
        <w:ind w:left="4826" w:hanging="360"/>
      </w:pPr>
    </w:lvl>
    <w:lvl w:ilvl="5" w:tplc="0C09001B" w:tentative="1">
      <w:start w:val="1"/>
      <w:numFmt w:val="lowerRoman"/>
      <w:lvlText w:val="%6."/>
      <w:lvlJc w:val="right"/>
      <w:pPr>
        <w:ind w:left="5546" w:hanging="180"/>
      </w:pPr>
    </w:lvl>
    <w:lvl w:ilvl="6" w:tplc="0C09000F" w:tentative="1">
      <w:start w:val="1"/>
      <w:numFmt w:val="decimal"/>
      <w:lvlText w:val="%7."/>
      <w:lvlJc w:val="left"/>
      <w:pPr>
        <w:ind w:left="6266" w:hanging="360"/>
      </w:pPr>
    </w:lvl>
    <w:lvl w:ilvl="7" w:tplc="0C090019" w:tentative="1">
      <w:start w:val="1"/>
      <w:numFmt w:val="lowerLetter"/>
      <w:lvlText w:val="%8."/>
      <w:lvlJc w:val="left"/>
      <w:pPr>
        <w:ind w:left="6986" w:hanging="360"/>
      </w:pPr>
    </w:lvl>
    <w:lvl w:ilvl="8" w:tplc="0C09001B" w:tentative="1">
      <w:start w:val="1"/>
      <w:numFmt w:val="lowerRoman"/>
      <w:lvlText w:val="%9."/>
      <w:lvlJc w:val="right"/>
      <w:pPr>
        <w:ind w:left="7706" w:hanging="180"/>
      </w:pPr>
    </w:lvl>
  </w:abstractNum>
  <w:abstractNum w:abstractNumId="15" w15:restartNumberingAfterBreak="0">
    <w:nsid w:val="684730C5"/>
    <w:multiLevelType w:val="hybridMultilevel"/>
    <w:tmpl w:val="75C8F134"/>
    <w:lvl w:ilvl="0" w:tplc="72988C20">
      <w:start w:val="1"/>
      <w:numFmt w:val="bullet"/>
      <w:lvlText w:val=""/>
      <w:lvlJc w:val="left"/>
      <w:pPr>
        <w:ind w:left="2939"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764A7E"/>
    <w:multiLevelType w:val="hybridMultilevel"/>
    <w:tmpl w:val="319C83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CFD7117"/>
    <w:multiLevelType w:val="hybridMultilevel"/>
    <w:tmpl w:val="E58A89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F64226B"/>
    <w:multiLevelType w:val="hybridMultilevel"/>
    <w:tmpl w:val="11600914"/>
    <w:lvl w:ilvl="0" w:tplc="72988C20">
      <w:start w:val="1"/>
      <w:numFmt w:val="bullet"/>
      <w:lvlText w:val=""/>
      <w:lvlJc w:val="left"/>
      <w:pPr>
        <w:ind w:left="2939"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F56A78"/>
    <w:multiLevelType w:val="hybridMultilevel"/>
    <w:tmpl w:val="71BE1A36"/>
    <w:lvl w:ilvl="0" w:tplc="72988C20">
      <w:start w:val="1"/>
      <w:numFmt w:val="bullet"/>
      <w:lvlText w:val=""/>
      <w:lvlJc w:val="left"/>
      <w:pPr>
        <w:ind w:left="2939"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E476DA"/>
    <w:multiLevelType w:val="hybridMultilevel"/>
    <w:tmpl w:val="A5F8990A"/>
    <w:lvl w:ilvl="0" w:tplc="0C090001">
      <w:start w:val="1"/>
      <w:numFmt w:val="bullet"/>
      <w:lvlText w:val=""/>
      <w:lvlJc w:val="left"/>
      <w:pPr>
        <w:ind w:left="2638" w:hanging="360"/>
      </w:pPr>
      <w:rPr>
        <w:rFonts w:ascii="Symbol" w:hAnsi="Symbol" w:hint="default"/>
      </w:rPr>
    </w:lvl>
    <w:lvl w:ilvl="1" w:tplc="0C090003" w:tentative="1">
      <w:start w:val="1"/>
      <w:numFmt w:val="bullet"/>
      <w:lvlText w:val="o"/>
      <w:lvlJc w:val="left"/>
      <w:pPr>
        <w:ind w:left="3358" w:hanging="360"/>
      </w:pPr>
      <w:rPr>
        <w:rFonts w:ascii="Courier New" w:hAnsi="Courier New" w:cs="Courier New" w:hint="default"/>
      </w:rPr>
    </w:lvl>
    <w:lvl w:ilvl="2" w:tplc="0C090005" w:tentative="1">
      <w:start w:val="1"/>
      <w:numFmt w:val="bullet"/>
      <w:lvlText w:val=""/>
      <w:lvlJc w:val="left"/>
      <w:pPr>
        <w:ind w:left="4078" w:hanging="360"/>
      </w:pPr>
      <w:rPr>
        <w:rFonts w:ascii="Wingdings" w:hAnsi="Wingdings" w:hint="default"/>
      </w:rPr>
    </w:lvl>
    <w:lvl w:ilvl="3" w:tplc="0C090001" w:tentative="1">
      <w:start w:val="1"/>
      <w:numFmt w:val="bullet"/>
      <w:lvlText w:val=""/>
      <w:lvlJc w:val="left"/>
      <w:pPr>
        <w:ind w:left="4798" w:hanging="360"/>
      </w:pPr>
      <w:rPr>
        <w:rFonts w:ascii="Symbol" w:hAnsi="Symbol" w:hint="default"/>
      </w:rPr>
    </w:lvl>
    <w:lvl w:ilvl="4" w:tplc="0C090003" w:tentative="1">
      <w:start w:val="1"/>
      <w:numFmt w:val="bullet"/>
      <w:lvlText w:val="o"/>
      <w:lvlJc w:val="left"/>
      <w:pPr>
        <w:ind w:left="5518" w:hanging="360"/>
      </w:pPr>
      <w:rPr>
        <w:rFonts w:ascii="Courier New" w:hAnsi="Courier New" w:cs="Courier New" w:hint="default"/>
      </w:rPr>
    </w:lvl>
    <w:lvl w:ilvl="5" w:tplc="0C090005" w:tentative="1">
      <w:start w:val="1"/>
      <w:numFmt w:val="bullet"/>
      <w:lvlText w:val=""/>
      <w:lvlJc w:val="left"/>
      <w:pPr>
        <w:ind w:left="6238" w:hanging="360"/>
      </w:pPr>
      <w:rPr>
        <w:rFonts w:ascii="Wingdings" w:hAnsi="Wingdings" w:hint="default"/>
      </w:rPr>
    </w:lvl>
    <w:lvl w:ilvl="6" w:tplc="0C090001" w:tentative="1">
      <w:start w:val="1"/>
      <w:numFmt w:val="bullet"/>
      <w:lvlText w:val=""/>
      <w:lvlJc w:val="left"/>
      <w:pPr>
        <w:ind w:left="6958" w:hanging="360"/>
      </w:pPr>
      <w:rPr>
        <w:rFonts w:ascii="Symbol" w:hAnsi="Symbol" w:hint="default"/>
      </w:rPr>
    </w:lvl>
    <w:lvl w:ilvl="7" w:tplc="0C090003" w:tentative="1">
      <w:start w:val="1"/>
      <w:numFmt w:val="bullet"/>
      <w:lvlText w:val="o"/>
      <w:lvlJc w:val="left"/>
      <w:pPr>
        <w:ind w:left="7678" w:hanging="360"/>
      </w:pPr>
      <w:rPr>
        <w:rFonts w:ascii="Courier New" w:hAnsi="Courier New" w:cs="Courier New" w:hint="default"/>
      </w:rPr>
    </w:lvl>
    <w:lvl w:ilvl="8" w:tplc="0C090005" w:tentative="1">
      <w:start w:val="1"/>
      <w:numFmt w:val="bullet"/>
      <w:lvlText w:val=""/>
      <w:lvlJc w:val="left"/>
      <w:pPr>
        <w:ind w:left="8398" w:hanging="360"/>
      </w:pPr>
      <w:rPr>
        <w:rFonts w:ascii="Wingdings" w:hAnsi="Wingdings" w:hint="default"/>
      </w:rPr>
    </w:lvl>
  </w:abstractNum>
  <w:abstractNum w:abstractNumId="21" w15:restartNumberingAfterBreak="0">
    <w:nsid w:val="77647F6A"/>
    <w:multiLevelType w:val="hybridMultilevel"/>
    <w:tmpl w:val="97260A16"/>
    <w:lvl w:ilvl="0" w:tplc="72988C20">
      <w:start w:val="1"/>
      <w:numFmt w:val="bullet"/>
      <w:lvlText w:val=""/>
      <w:lvlJc w:val="left"/>
      <w:pPr>
        <w:ind w:left="720" w:hanging="360"/>
      </w:pPr>
      <w:rPr>
        <w:rFonts w:ascii="Symbol" w:hAnsi="Symbol"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195E1C"/>
    <w:multiLevelType w:val="hybridMultilevel"/>
    <w:tmpl w:val="55609F12"/>
    <w:lvl w:ilvl="0" w:tplc="0C090001">
      <w:start w:val="1"/>
      <w:numFmt w:val="bullet"/>
      <w:lvlText w:val=""/>
      <w:lvlJc w:val="left"/>
      <w:pPr>
        <w:ind w:left="1520" w:hanging="360"/>
      </w:pPr>
      <w:rPr>
        <w:rFonts w:ascii="Symbol" w:hAnsi="Symbol" w:hint="default"/>
      </w:rPr>
    </w:lvl>
    <w:lvl w:ilvl="1" w:tplc="0C090003" w:tentative="1">
      <w:start w:val="1"/>
      <w:numFmt w:val="bullet"/>
      <w:lvlText w:val="o"/>
      <w:lvlJc w:val="left"/>
      <w:pPr>
        <w:ind w:left="2240" w:hanging="360"/>
      </w:pPr>
      <w:rPr>
        <w:rFonts w:ascii="Courier New" w:hAnsi="Courier New" w:cs="Courier New" w:hint="default"/>
      </w:rPr>
    </w:lvl>
    <w:lvl w:ilvl="2" w:tplc="0C090005" w:tentative="1">
      <w:start w:val="1"/>
      <w:numFmt w:val="bullet"/>
      <w:lvlText w:val=""/>
      <w:lvlJc w:val="left"/>
      <w:pPr>
        <w:ind w:left="2960" w:hanging="360"/>
      </w:pPr>
      <w:rPr>
        <w:rFonts w:ascii="Wingdings" w:hAnsi="Wingdings" w:hint="default"/>
      </w:rPr>
    </w:lvl>
    <w:lvl w:ilvl="3" w:tplc="0C090001" w:tentative="1">
      <w:start w:val="1"/>
      <w:numFmt w:val="bullet"/>
      <w:lvlText w:val=""/>
      <w:lvlJc w:val="left"/>
      <w:pPr>
        <w:ind w:left="3680" w:hanging="360"/>
      </w:pPr>
      <w:rPr>
        <w:rFonts w:ascii="Symbol" w:hAnsi="Symbol" w:hint="default"/>
      </w:rPr>
    </w:lvl>
    <w:lvl w:ilvl="4" w:tplc="0C090003" w:tentative="1">
      <w:start w:val="1"/>
      <w:numFmt w:val="bullet"/>
      <w:lvlText w:val="o"/>
      <w:lvlJc w:val="left"/>
      <w:pPr>
        <w:ind w:left="4400" w:hanging="360"/>
      </w:pPr>
      <w:rPr>
        <w:rFonts w:ascii="Courier New" w:hAnsi="Courier New" w:cs="Courier New" w:hint="default"/>
      </w:rPr>
    </w:lvl>
    <w:lvl w:ilvl="5" w:tplc="0C090005" w:tentative="1">
      <w:start w:val="1"/>
      <w:numFmt w:val="bullet"/>
      <w:lvlText w:val=""/>
      <w:lvlJc w:val="left"/>
      <w:pPr>
        <w:ind w:left="5120" w:hanging="360"/>
      </w:pPr>
      <w:rPr>
        <w:rFonts w:ascii="Wingdings" w:hAnsi="Wingdings" w:hint="default"/>
      </w:rPr>
    </w:lvl>
    <w:lvl w:ilvl="6" w:tplc="0C090001" w:tentative="1">
      <w:start w:val="1"/>
      <w:numFmt w:val="bullet"/>
      <w:lvlText w:val=""/>
      <w:lvlJc w:val="left"/>
      <w:pPr>
        <w:ind w:left="5840" w:hanging="360"/>
      </w:pPr>
      <w:rPr>
        <w:rFonts w:ascii="Symbol" w:hAnsi="Symbol" w:hint="default"/>
      </w:rPr>
    </w:lvl>
    <w:lvl w:ilvl="7" w:tplc="0C090003" w:tentative="1">
      <w:start w:val="1"/>
      <w:numFmt w:val="bullet"/>
      <w:lvlText w:val="o"/>
      <w:lvlJc w:val="left"/>
      <w:pPr>
        <w:ind w:left="6560" w:hanging="360"/>
      </w:pPr>
      <w:rPr>
        <w:rFonts w:ascii="Courier New" w:hAnsi="Courier New" w:cs="Courier New" w:hint="default"/>
      </w:rPr>
    </w:lvl>
    <w:lvl w:ilvl="8" w:tplc="0C090005" w:tentative="1">
      <w:start w:val="1"/>
      <w:numFmt w:val="bullet"/>
      <w:lvlText w:val=""/>
      <w:lvlJc w:val="left"/>
      <w:pPr>
        <w:ind w:left="7280" w:hanging="360"/>
      </w:pPr>
      <w:rPr>
        <w:rFonts w:ascii="Wingdings" w:hAnsi="Wingdings" w:hint="default"/>
      </w:rPr>
    </w:lvl>
  </w:abstractNum>
  <w:num w:numId="1">
    <w:abstractNumId w:val="7"/>
  </w:num>
  <w:num w:numId="2">
    <w:abstractNumId w:val="14"/>
  </w:num>
  <w:num w:numId="3">
    <w:abstractNumId w:val="7"/>
  </w:num>
  <w:num w:numId="4">
    <w:abstractNumId w:val="8"/>
  </w:num>
  <w:num w:numId="5">
    <w:abstractNumId w:val="20"/>
  </w:num>
  <w:num w:numId="6">
    <w:abstractNumId w:val="6"/>
  </w:num>
  <w:num w:numId="7">
    <w:abstractNumId w:val="13"/>
  </w:num>
  <w:num w:numId="8">
    <w:abstractNumId w:val="10"/>
  </w:num>
  <w:num w:numId="9">
    <w:abstractNumId w:val="15"/>
  </w:num>
  <w:num w:numId="10">
    <w:abstractNumId w:val="19"/>
  </w:num>
  <w:num w:numId="11">
    <w:abstractNumId w:val="11"/>
  </w:num>
  <w:num w:numId="12">
    <w:abstractNumId w:val="22"/>
  </w:num>
  <w:num w:numId="13">
    <w:abstractNumId w:val="3"/>
  </w:num>
  <w:num w:numId="14">
    <w:abstractNumId w:val="5"/>
  </w:num>
  <w:num w:numId="15">
    <w:abstractNumId w:val="1"/>
  </w:num>
  <w:num w:numId="16">
    <w:abstractNumId w:val="0"/>
  </w:num>
  <w:num w:numId="17">
    <w:abstractNumId w:val="17"/>
  </w:num>
  <w:num w:numId="18">
    <w:abstractNumId w:val="16"/>
  </w:num>
  <w:num w:numId="19">
    <w:abstractNumId w:val="2"/>
  </w:num>
  <w:num w:numId="20">
    <w:abstractNumId w:val="4"/>
  </w:num>
  <w:num w:numId="21">
    <w:abstractNumId w:val="18"/>
  </w:num>
  <w:num w:numId="22">
    <w:abstractNumId w:val="21"/>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7"/>
  </w:num>
  <w:num w:numId="26">
    <w:abstractNumId w:val="7"/>
  </w:num>
  <w:num w:numId="27">
    <w:abstractNumId w:val="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768"/>
    <w:rsid w:val="00001EC0"/>
    <w:rsid w:val="00004AAD"/>
    <w:rsid w:val="00016CC1"/>
    <w:rsid w:val="00031F19"/>
    <w:rsid w:val="00033CFD"/>
    <w:rsid w:val="00034858"/>
    <w:rsid w:val="000413B1"/>
    <w:rsid w:val="00061DA1"/>
    <w:rsid w:val="00074218"/>
    <w:rsid w:val="00083C12"/>
    <w:rsid w:val="00086565"/>
    <w:rsid w:val="000952BA"/>
    <w:rsid w:val="00095994"/>
    <w:rsid w:val="00095B62"/>
    <w:rsid w:val="000A0862"/>
    <w:rsid w:val="000A4561"/>
    <w:rsid w:val="000A64BE"/>
    <w:rsid w:val="000B5B25"/>
    <w:rsid w:val="000C65F4"/>
    <w:rsid w:val="000D4EBC"/>
    <w:rsid w:val="000D6B75"/>
    <w:rsid w:val="000E3B59"/>
    <w:rsid w:val="000E3E56"/>
    <w:rsid w:val="0012665E"/>
    <w:rsid w:val="001304C4"/>
    <w:rsid w:val="00130A9B"/>
    <w:rsid w:val="00152462"/>
    <w:rsid w:val="001641EA"/>
    <w:rsid w:val="0016548D"/>
    <w:rsid w:val="00181366"/>
    <w:rsid w:val="001909DF"/>
    <w:rsid w:val="00195D90"/>
    <w:rsid w:val="001A78CE"/>
    <w:rsid w:val="001A7CF3"/>
    <w:rsid w:val="001B3B92"/>
    <w:rsid w:val="001B6A98"/>
    <w:rsid w:val="001D6370"/>
    <w:rsid w:val="001F6487"/>
    <w:rsid w:val="00200E83"/>
    <w:rsid w:val="00223594"/>
    <w:rsid w:val="00231960"/>
    <w:rsid w:val="00234BE9"/>
    <w:rsid w:val="00237690"/>
    <w:rsid w:val="002441E4"/>
    <w:rsid w:val="002533F1"/>
    <w:rsid w:val="00254EC1"/>
    <w:rsid w:val="00255CA7"/>
    <w:rsid w:val="0026525D"/>
    <w:rsid w:val="00274CB3"/>
    <w:rsid w:val="00281B27"/>
    <w:rsid w:val="00282191"/>
    <w:rsid w:val="00284EE0"/>
    <w:rsid w:val="00285565"/>
    <w:rsid w:val="002908A6"/>
    <w:rsid w:val="00293675"/>
    <w:rsid w:val="00294D4F"/>
    <w:rsid w:val="002966F3"/>
    <w:rsid w:val="002A2BE1"/>
    <w:rsid w:val="002B28AA"/>
    <w:rsid w:val="002B3391"/>
    <w:rsid w:val="002B7BA0"/>
    <w:rsid w:val="002C5CE1"/>
    <w:rsid w:val="002C6096"/>
    <w:rsid w:val="002C6286"/>
    <w:rsid w:val="002C78FD"/>
    <w:rsid w:val="002D0EB7"/>
    <w:rsid w:val="002D7461"/>
    <w:rsid w:val="00300D9F"/>
    <w:rsid w:val="00302BEB"/>
    <w:rsid w:val="0030748D"/>
    <w:rsid w:val="00310AEE"/>
    <w:rsid w:val="00311CD1"/>
    <w:rsid w:val="00320399"/>
    <w:rsid w:val="00327B4B"/>
    <w:rsid w:val="0033183C"/>
    <w:rsid w:val="00336693"/>
    <w:rsid w:val="00346C25"/>
    <w:rsid w:val="003475D0"/>
    <w:rsid w:val="003565BA"/>
    <w:rsid w:val="00383B91"/>
    <w:rsid w:val="00387768"/>
    <w:rsid w:val="00391974"/>
    <w:rsid w:val="003A2B2E"/>
    <w:rsid w:val="003B4D66"/>
    <w:rsid w:val="003B7E55"/>
    <w:rsid w:val="003C07CC"/>
    <w:rsid w:val="003D4ADC"/>
    <w:rsid w:val="003D63E2"/>
    <w:rsid w:val="003D772E"/>
    <w:rsid w:val="003E1565"/>
    <w:rsid w:val="003E365F"/>
    <w:rsid w:val="003E46E6"/>
    <w:rsid w:val="003E672B"/>
    <w:rsid w:val="003F2CB8"/>
    <w:rsid w:val="003F440A"/>
    <w:rsid w:val="003F5A22"/>
    <w:rsid w:val="003F5B57"/>
    <w:rsid w:val="00413AC8"/>
    <w:rsid w:val="00414A10"/>
    <w:rsid w:val="0041601C"/>
    <w:rsid w:val="004310D9"/>
    <w:rsid w:val="004454CB"/>
    <w:rsid w:val="004675A0"/>
    <w:rsid w:val="0047435B"/>
    <w:rsid w:val="00482194"/>
    <w:rsid w:val="0048241C"/>
    <w:rsid w:val="00482BB7"/>
    <w:rsid w:val="0048798F"/>
    <w:rsid w:val="00493891"/>
    <w:rsid w:val="004A13A8"/>
    <w:rsid w:val="004A1ED6"/>
    <w:rsid w:val="004D3799"/>
    <w:rsid w:val="004E0468"/>
    <w:rsid w:val="004F0E04"/>
    <w:rsid w:val="004F44BE"/>
    <w:rsid w:val="00511D71"/>
    <w:rsid w:val="005123AD"/>
    <w:rsid w:val="00521B77"/>
    <w:rsid w:val="0052594B"/>
    <w:rsid w:val="00526BAF"/>
    <w:rsid w:val="00533D5A"/>
    <w:rsid w:val="00535038"/>
    <w:rsid w:val="00537283"/>
    <w:rsid w:val="00554785"/>
    <w:rsid w:val="0055694A"/>
    <w:rsid w:val="00564322"/>
    <w:rsid w:val="00564D0B"/>
    <w:rsid w:val="00565746"/>
    <w:rsid w:val="005673D8"/>
    <w:rsid w:val="005706D7"/>
    <w:rsid w:val="00570F8D"/>
    <w:rsid w:val="00575FF1"/>
    <w:rsid w:val="00576AE1"/>
    <w:rsid w:val="00583303"/>
    <w:rsid w:val="0059054F"/>
    <w:rsid w:val="00594CC5"/>
    <w:rsid w:val="005A103C"/>
    <w:rsid w:val="005A598A"/>
    <w:rsid w:val="005A64E8"/>
    <w:rsid w:val="005B0654"/>
    <w:rsid w:val="005B55BD"/>
    <w:rsid w:val="005B7658"/>
    <w:rsid w:val="005C0BF2"/>
    <w:rsid w:val="005C379E"/>
    <w:rsid w:val="005D48C8"/>
    <w:rsid w:val="005E04BF"/>
    <w:rsid w:val="005E07F4"/>
    <w:rsid w:val="005E3086"/>
    <w:rsid w:val="005F19CC"/>
    <w:rsid w:val="005F33E8"/>
    <w:rsid w:val="005F396C"/>
    <w:rsid w:val="005F6A45"/>
    <w:rsid w:val="00604E5B"/>
    <w:rsid w:val="006167E9"/>
    <w:rsid w:val="00620CCC"/>
    <w:rsid w:val="00643A80"/>
    <w:rsid w:val="006443A0"/>
    <w:rsid w:val="006644D4"/>
    <w:rsid w:val="00694800"/>
    <w:rsid w:val="006B2D97"/>
    <w:rsid w:val="006D66A5"/>
    <w:rsid w:val="006D6AE0"/>
    <w:rsid w:val="006E24EA"/>
    <w:rsid w:val="006E3B62"/>
    <w:rsid w:val="006E740A"/>
    <w:rsid w:val="006F0CDE"/>
    <w:rsid w:val="006F2FDD"/>
    <w:rsid w:val="00703A5B"/>
    <w:rsid w:val="00714C3A"/>
    <w:rsid w:val="00715413"/>
    <w:rsid w:val="00717A54"/>
    <w:rsid w:val="0072353E"/>
    <w:rsid w:val="0072702C"/>
    <w:rsid w:val="0073356B"/>
    <w:rsid w:val="00733761"/>
    <w:rsid w:val="00742C20"/>
    <w:rsid w:val="007437E6"/>
    <w:rsid w:val="007442AA"/>
    <w:rsid w:val="007504D8"/>
    <w:rsid w:val="00755FDF"/>
    <w:rsid w:val="007568AB"/>
    <w:rsid w:val="0076128B"/>
    <w:rsid w:val="00764312"/>
    <w:rsid w:val="00785153"/>
    <w:rsid w:val="00791004"/>
    <w:rsid w:val="0079350F"/>
    <w:rsid w:val="00793E73"/>
    <w:rsid w:val="00796ED0"/>
    <w:rsid w:val="00797197"/>
    <w:rsid w:val="007B7A93"/>
    <w:rsid w:val="007C4C21"/>
    <w:rsid w:val="007C4D9C"/>
    <w:rsid w:val="007E014F"/>
    <w:rsid w:val="007E17EC"/>
    <w:rsid w:val="007E74F8"/>
    <w:rsid w:val="007E7B16"/>
    <w:rsid w:val="00802DFB"/>
    <w:rsid w:val="0080789B"/>
    <w:rsid w:val="00813FA8"/>
    <w:rsid w:val="00814590"/>
    <w:rsid w:val="00822CCE"/>
    <w:rsid w:val="008335E6"/>
    <w:rsid w:val="008343B8"/>
    <w:rsid w:val="008344FA"/>
    <w:rsid w:val="008351CE"/>
    <w:rsid w:val="00847541"/>
    <w:rsid w:val="00855022"/>
    <w:rsid w:val="00857121"/>
    <w:rsid w:val="0087332F"/>
    <w:rsid w:val="00883A15"/>
    <w:rsid w:val="00886314"/>
    <w:rsid w:val="008863E8"/>
    <w:rsid w:val="00886E1F"/>
    <w:rsid w:val="00890D7F"/>
    <w:rsid w:val="00895499"/>
    <w:rsid w:val="008A1FE2"/>
    <w:rsid w:val="008C61F6"/>
    <w:rsid w:val="008C7640"/>
    <w:rsid w:val="008D0F6A"/>
    <w:rsid w:val="008D3688"/>
    <w:rsid w:val="008E0E19"/>
    <w:rsid w:val="008F6068"/>
    <w:rsid w:val="009025F9"/>
    <w:rsid w:val="00912F50"/>
    <w:rsid w:val="009130F8"/>
    <w:rsid w:val="009217D7"/>
    <w:rsid w:val="00927CC0"/>
    <w:rsid w:val="00932AA7"/>
    <w:rsid w:val="00941937"/>
    <w:rsid w:val="00954BEF"/>
    <w:rsid w:val="009604C7"/>
    <w:rsid w:val="00966A59"/>
    <w:rsid w:val="00970A08"/>
    <w:rsid w:val="00982B23"/>
    <w:rsid w:val="00984C51"/>
    <w:rsid w:val="0099202B"/>
    <w:rsid w:val="009C2D69"/>
    <w:rsid w:val="009C2DBA"/>
    <w:rsid w:val="009D0AE7"/>
    <w:rsid w:val="009E068A"/>
    <w:rsid w:val="009E0AB3"/>
    <w:rsid w:val="009E124A"/>
    <w:rsid w:val="009E7030"/>
    <w:rsid w:val="009F0ED1"/>
    <w:rsid w:val="00A04AFF"/>
    <w:rsid w:val="00A05528"/>
    <w:rsid w:val="00A07AAF"/>
    <w:rsid w:val="00A12AB5"/>
    <w:rsid w:val="00A15356"/>
    <w:rsid w:val="00A25532"/>
    <w:rsid w:val="00A36C01"/>
    <w:rsid w:val="00A379F2"/>
    <w:rsid w:val="00A53194"/>
    <w:rsid w:val="00A5381A"/>
    <w:rsid w:val="00A73FDC"/>
    <w:rsid w:val="00A74B01"/>
    <w:rsid w:val="00A853AC"/>
    <w:rsid w:val="00A9055C"/>
    <w:rsid w:val="00A95ABA"/>
    <w:rsid w:val="00AA0143"/>
    <w:rsid w:val="00AA3284"/>
    <w:rsid w:val="00AA5114"/>
    <w:rsid w:val="00AA5243"/>
    <w:rsid w:val="00AB0BB6"/>
    <w:rsid w:val="00AB40D6"/>
    <w:rsid w:val="00AC33C4"/>
    <w:rsid w:val="00AD0B80"/>
    <w:rsid w:val="00AD0BDB"/>
    <w:rsid w:val="00AE6980"/>
    <w:rsid w:val="00AF3A97"/>
    <w:rsid w:val="00B04BF2"/>
    <w:rsid w:val="00B05514"/>
    <w:rsid w:val="00B0738A"/>
    <w:rsid w:val="00B1079D"/>
    <w:rsid w:val="00B206C9"/>
    <w:rsid w:val="00B21B75"/>
    <w:rsid w:val="00B30480"/>
    <w:rsid w:val="00B37CCC"/>
    <w:rsid w:val="00B40068"/>
    <w:rsid w:val="00B40316"/>
    <w:rsid w:val="00B40428"/>
    <w:rsid w:val="00B4048D"/>
    <w:rsid w:val="00B45FB4"/>
    <w:rsid w:val="00B47F87"/>
    <w:rsid w:val="00B645A5"/>
    <w:rsid w:val="00B70825"/>
    <w:rsid w:val="00B70F5D"/>
    <w:rsid w:val="00B84A25"/>
    <w:rsid w:val="00B91846"/>
    <w:rsid w:val="00BA303E"/>
    <w:rsid w:val="00BA325D"/>
    <w:rsid w:val="00BA517A"/>
    <w:rsid w:val="00BA54D9"/>
    <w:rsid w:val="00BA5674"/>
    <w:rsid w:val="00BB06DA"/>
    <w:rsid w:val="00BC0CAF"/>
    <w:rsid w:val="00BC5824"/>
    <w:rsid w:val="00BD4D8E"/>
    <w:rsid w:val="00BE6F1B"/>
    <w:rsid w:val="00C006F6"/>
    <w:rsid w:val="00C04E67"/>
    <w:rsid w:val="00C21C68"/>
    <w:rsid w:val="00C24F62"/>
    <w:rsid w:val="00C341E1"/>
    <w:rsid w:val="00C4321E"/>
    <w:rsid w:val="00C545DE"/>
    <w:rsid w:val="00C573B7"/>
    <w:rsid w:val="00C622BC"/>
    <w:rsid w:val="00C65B53"/>
    <w:rsid w:val="00C67EAE"/>
    <w:rsid w:val="00C8081F"/>
    <w:rsid w:val="00C85C02"/>
    <w:rsid w:val="00C87BF7"/>
    <w:rsid w:val="00C904FB"/>
    <w:rsid w:val="00C9106E"/>
    <w:rsid w:val="00CA0839"/>
    <w:rsid w:val="00CA298F"/>
    <w:rsid w:val="00CA3DFB"/>
    <w:rsid w:val="00CB35B3"/>
    <w:rsid w:val="00CB3FAB"/>
    <w:rsid w:val="00CB4EC4"/>
    <w:rsid w:val="00CC1560"/>
    <w:rsid w:val="00CD5CD7"/>
    <w:rsid w:val="00CE03CF"/>
    <w:rsid w:val="00CF7B54"/>
    <w:rsid w:val="00D2316E"/>
    <w:rsid w:val="00D23E9C"/>
    <w:rsid w:val="00D3655E"/>
    <w:rsid w:val="00D370F9"/>
    <w:rsid w:val="00D4484C"/>
    <w:rsid w:val="00D518A6"/>
    <w:rsid w:val="00D53B97"/>
    <w:rsid w:val="00D557F5"/>
    <w:rsid w:val="00D55E8A"/>
    <w:rsid w:val="00D60E12"/>
    <w:rsid w:val="00D64D57"/>
    <w:rsid w:val="00D75336"/>
    <w:rsid w:val="00D80980"/>
    <w:rsid w:val="00D820F6"/>
    <w:rsid w:val="00D82EAD"/>
    <w:rsid w:val="00D83460"/>
    <w:rsid w:val="00D90414"/>
    <w:rsid w:val="00DB2CB3"/>
    <w:rsid w:val="00DB607F"/>
    <w:rsid w:val="00DB7D6D"/>
    <w:rsid w:val="00DC5266"/>
    <w:rsid w:val="00DC5AE5"/>
    <w:rsid w:val="00DD0E07"/>
    <w:rsid w:val="00DD2E10"/>
    <w:rsid w:val="00DD4759"/>
    <w:rsid w:val="00DD7CD3"/>
    <w:rsid w:val="00DE144C"/>
    <w:rsid w:val="00DE77AC"/>
    <w:rsid w:val="00DE7A3C"/>
    <w:rsid w:val="00DF1547"/>
    <w:rsid w:val="00DF4BD7"/>
    <w:rsid w:val="00DF56BB"/>
    <w:rsid w:val="00E01209"/>
    <w:rsid w:val="00E078F2"/>
    <w:rsid w:val="00E14D2F"/>
    <w:rsid w:val="00E255C1"/>
    <w:rsid w:val="00E41770"/>
    <w:rsid w:val="00E452AA"/>
    <w:rsid w:val="00E71ED0"/>
    <w:rsid w:val="00E7373A"/>
    <w:rsid w:val="00E8208B"/>
    <w:rsid w:val="00E86CF9"/>
    <w:rsid w:val="00E8712C"/>
    <w:rsid w:val="00E90E04"/>
    <w:rsid w:val="00E94DB8"/>
    <w:rsid w:val="00EA0182"/>
    <w:rsid w:val="00EA4824"/>
    <w:rsid w:val="00EA62C2"/>
    <w:rsid w:val="00EC15CD"/>
    <w:rsid w:val="00EC1F47"/>
    <w:rsid w:val="00ED23D0"/>
    <w:rsid w:val="00ED59D3"/>
    <w:rsid w:val="00EE453C"/>
    <w:rsid w:val="00EE55A2"/>
    <w:rsid w:val="00EF0C39"/>
    <w:rsid w:val="00EF3F5C"/>
    <w:rsid w:val="00EF7DCC"/>
    <w:rsid w:val="00F001BA"/>
    <w:rsid w:val="00F01619"/>
    <w:rsid w:val="00F02B96"/>
    <w:rsid w:val="00F064D2"/>
    <w:rsid w:val="00F1211E"/>
    <w:rsid w:val="00F14A2C"/>
    <w:rsid w:val="00F1511D"/>
    <w:rsid w:val="00F15303"/>
    <w:rsid w:val="00F237A3"/>
    <w:rsid w:val="00F3681C"/>
    <w:rsid w:val="00F36D51"/>
    <w:rsid w:val="00F42818"/>
    <w:rsid w:val="00F50258"/>
    <w:rsid w:val="00F6221C"/>
    <w:rsid w:val="00F67CEA"/>
    <w:rsid w:val="00F822D1"/>
    <w:rsid w:val="00F848BA"/>
    <w:rsid w:val="00F85E56"/>
    <w:rsid w:val="00F92649"/>
    <w:rsid w:val="00FA6BD7"/>
    <w:rsid w:val="00FB2A13"/>
    <w:rsid w:val="00FB7D38"/>
    <w:rsid w:val="00FE0AAC"/>
    <w:rsid w:val="00FE0CD4"/>
    <w:rsid w:val="00FE1953"/>
    <w:rsid w:val="00FE3E87"/>
    <w:rsid w:val="00FE5A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789BFD"/>
  <w15:docId w15:val="{7AB61C7F-11D4-44BA-B309-A0F011B78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FootnoteText">
    <w:name w:val="footnote text"/>
    <w:basedOn w:val="Normal"/>
    <w:link w:val="FootnoteTextChar"/>
    <w:uiPriority w:val="99"/>
    <w:semiHidden/>
    <w:unhideWhenUsed/>
    <w:rsid w:val="00F14A2C"/>
  </w:style>
  <w:style w:type="character" w:customStyle="1" w:styleId="FootnoteTextChar">
    <w:name w:val="Footnote Text Char"/>
    <w:basedOn w:val="DefaultParagraphFont"/>
    <w:link w:val="FootnoteText"/>
    <w:uiPriority w:val="99"/>
    <w:semiHidden/>
    <w:rsid w:val="00F14A2C"/>
  </w:style>
  <w:style w:type="character" w:styleId="FootnoteReference">
    <w:name w:val="footnote reference"/>
    <w:basedOn w:val="DefaultParagraphFont"/>
    <w:uiPriority w:val="99"/>
    <w:semiHidden/>
    <w:unhideWhenUsed/>
    <w:rsid w:val="00F14A2C"/>
    <w:rPr>
      <w:vertAlign w:val="superscript"/>
    </w:rPr>
  </w:style>
  <w:style w:type="paragraph" w:styleId="ListParagraph">
    <w:name w:val="List Paragraph"/>
    <w:basedOn w:val="Normal"/>
    <w:uiPriority w:val="34"/>
    <w:qFormat/>
    <w:rsid w:val="0073356B"/>
    <w:pPr>
      <w:ind w:left="720"/>
      <w:contextualSpacing/>
    </w:pPr>
  </w:style>
  <w:style w:type="character" w:styleId="CommentReference">
    <w:name w:val="annotation reference"/>
    <w:basedOn w:val="DefaultParagraphFont"/>
    <w:uiPriority w:val="99"/>
    <w:semiHidden/>
    <w:unhideWhenUsed/>
    <w:rsid w:val="00ED59D3"/>
    <w:rPr>
      <w:sz w:val="16"/>
      <w:szCs w:val="16"/>
    </w:rPr>
  </w:style>
  <w:style w:type="paragraph" w:styleId="CommentText">
    <w:name w:val="annotation text"/>
    <w:basedOn w:val="Normal"/>
    <w:link w:val="CommentTextChar"/>
    <w:uiPriority w:val="99"/>
    <w:unhideWhenUsed/>
    <w:rsid w:val="00ED59D3"/>
  </w:style>
  <w:style w:type="character" w:customStyle="1" w:styleId="CommentTextChar">
    <w:name w:val="Comment Text Char"/>
    <w:basedOn w:val="DefaultParagraphFont"/>
    <w:link w:val="CommentText"/>
    <w:uiPriority w:val="99"/>
    <w:rsid w:val="00ED59D3"/>
  </w:style>
  <w:style w:type="paragraph" w:styleId="CommentSubject">
    <w:name w:val="annotation subject"/>
    <w:basedOn w:val="CommentText"/>
    <w:next w:val="CommentText"/>
    <w:link w:val="CommentSubjectChar"/>
    <w:uiPriority w:val="99"/>
    <w:semiHidden/>
    <w:unhideWhenUsed/>
    <w:rsid w:val="00ED59D3"/>
    <w:rPr>
      <w:b/>
      <w:bCs/>
    </w:rPr>
  </w:style>
  <w:style w:type="character" w:customStyle="1" w:styleId="CommentSubjectChar">
    <w:name w:val="Comment Subject Char"/>
    <w:basedOn w:val="CommentTextChar"/>
    <w:link w:val="CommentSubject"/>
    <w:uiPriority w:val="99"/>
    <w:semiHidden/>
    <w:rsid w:val="00ED59D3"/>
    <w:rPr>
      <w:b/>
      <w:bCs/>
    </w:rPr>
  </w:style>
  <w:style w:type="paragraph" w:styleId="BalloonText">
    <w:name w:val="Balloon Text"/>
    <w:basedOn w:val="Normal"/>
    <w:link w:val="BalloonTextChar"/>
    <w:uiPriority w:val="99"/>
    <w:semiHidden/>
    <w:unhideWhenUsed/>
    <w:rsid w:val="00ED5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9D3"/>
    <w:rPr>
      <w:rFonts w:ascii="Segoe UI" w:hAnsi="Segoe UI" w:cs="Segoe UI"/>
      <w:sz w:val="18"/>
      <w:szCs w:val="18"/>
    </w:rPr>
  </w:style>
  <w:style w:type="character" w:customStyle="1" w:styleId="apple-converted-space">
    <w:name w:val="apple-converted-space"/>
    <w:basedOn w:val="DefaultParagraphFont"/>
    <w:rsid w:val="00F92649"/>
  </w:style>
  <w:style w:type="character" w:styleId="Hyperlink">
    <w:name w:val="Hyperlink"/>
    <w:basedOn w:val="DefaultParagraphFont"/>
    <w:uiPriority w:val="99"/>
    <w:semiHidden/>
    <w:unhideWhenUsed/>
    <w:rsid w:val="00F92649"/>
    <w:rPr>
      <w:color w:val="0000FF"/>
      <w:u w:val="single"/>
    </w:rPr>
  </w:style>
  <w:style w:type="paragraph" w:styleId="Header">
    <w:name w:val="header"/>
    <w:basedOn w:val="Normal"/>
    <w:link w:val="HeaderChar"/>
    <w:uiPriority w:val="99"/>
    <w:unhideWhenUsed/>
    <w:rsid w:val="008C61F6"/>
    <w:pPr>
      <w:tabs>
        <w:tab w:val="center" w:pos="4513"/>
        <w:tab w:val="right" w:pos="9026"/>
      </w:tabs>
    </w:pPr>
  </w:style>
  <w:style w:type="character" w:customStyle="1" w:styleId="HeaderChar">
    <w:name w:val="Header Char"/>
    <w:basedOn w:val="DefaultParagraphFont"/>
    <w:link w:val="Header"/>
    <w:uiPriority w:val="99"/>
    <w:rsid w:val="008C61F6"/>
  </w:style>
  <w:style w:type="paragraph" w:styleId="Footer">
    <w:name w:val="footer"/>
    <w:basedOn w:val="Normal"/>
    <w:link w:val="FooterChar"/>
    <w:uiPriority w:val="99"/>
    <w:unhideWhenUsed/>
    <w:rsid w:val="008C61F6"/>
    <w:pPr>
      <w:tabs>
        <w:tab w:val="center" w:pos="4513"/>
        <w:tab w:val="right" w:pos="9026"/>
      </w:tabs>
    </w:pPr>
  </w:style>
  <w:style w:type="character" w:customStyle="1" w:styleId="FooterChar">
    <w:name w:val="Footer Char"/>
    <w:basedOn w:val="DefaultParagraphFont"/>
    <w:link w:val="Footer"/>
    <w:uiPriority w:val="99"/>
    <w:rsid w:val="008C61F6"/>
  </w:style>
  <w:style w:type="paragraph" w:customStyle="1" w:styleId="MELegal1">
    <w:name w:val="ME Legal 1"/>
    <w:basedOn w:val="Normal"/>
    <w:next w:val="Normal"/>
    <w:rsid w:val="00D518A6"/>
    <w:pPr>
      <w:numPr>
        <w:numId w:val="23"/>
      </w:numPr>
      <w:spacing w:after="140" w:line="280" w:lineRule="atLeast"/>
      <w:outlineLvl w:val="0"/>
    </w:pPr>
    <w:rPr>
      <w:rFonts w:cs="Times New (W1)"/>
      <w:sz w:val="22"/>
      <w:szCs w:val="32"/>
      <w:lang w:val="en-AU" w:eastAsia="zh-CN"/>
    </w:rPr>
  </w:style>
  <w:style w:type="paragraph" w:customStyle="1" w:styleId="MELegal2">
    <w:name w:val="ME Legal 2"/>
    <w:basedOn w:val="Normal"/>
    <w:next w:val="Normal"/>
    <w:rsid w:val="00D518A6"/>
    <w:pPr>
      <w:keepNext/>
      <w:numPr>
        <w:ilvl w:val="1"/>
        <w:numId w:val="23"/>
      </w:numPr>
      <w:spacing w:before="60" w:after="60" w:line="280" w:lineRule="atLeast"/>
      <w:outlineLvl w:val="1"/>
    </w:pPr>
    <w:rPr>
      <w:rFonts w:ascii="Arial" w:hAnsi="Arial"/>
      <w:b/>
      <w:bCs/>
      <w:w w:val="95"/>
      <w:sz w:val="24"/>
      <w:szCs w:val="24"/>
      <w:lang w:val="en-AU" w:eastAsia="zh-CN"/>
    </w:rPr>
  </w:style>
  <w:style w:type="paragraph" w:customStyle="1" w:styleId="MELegal3">
    <w:name w:val="ME Legal 3"/>
    <w:basedOn w:val="Normal"/>
    <w:rsid w:val="00D518A6"/>
    <w:pPr>
      <w:numPr>
        <w:ilvl w:val="2"/>
        <w:numId w:val="23"/>
      </w:numPr>
      <w:spacing w:after="140" w:line="280" w:lineRule="atLeast"/>
      <w:outlineLvl w:val="2"/>
    </w:pPr>
    <w:rPr>
      <w:sz w:val="22"/>
      <w:lang w:val="en-AU" w:eastAsia="zh-CN"/>
    </w:rPr>
  </w:style>
  <w:style w:type="paragraph" w:customStyle="1" w:styleId="MELegal4">
    <w:name w:val="ME Legal 4"/>
    <w:basedOn w:val="Normal"/>
    <w:rsid w:val="00D518A6"/>
    <w:pPr>
      <w:numPr>
        <w:ilvl w:val="3"/>
        <w:numId w:val="23"/>
      </w:numPr>
      <w:spacing w:after="140" w:line="280" w:lineRule="atLeast"/>
      <w:outlineLvl w:val="3"/>
    </w:pPr>
    <w:rPr>
      <w:sz w:val="22"/>
      <w:lang w:val="en-AU" w:eastAsia="zh-CN"/>
    </w:rPr>
  </w:style>
  <w:style w:type="paragraph" w:customStyle="1" w:styleId="MELegal5">
    <w:name w:val="ME Legal 5"/>
    <w:basedOn w:val="Normal"/>
    <w:rsid w:val="00D518A6"/>
    <w:pPr>
      <w:numPr>
        <w:ilvl w:val="4"/>
        <w:numId w:val="23"/>
      </w:numPr>
      <w:spacing w:after="140" w:line="280" w:lineRule="atLeast"/>
      <w:outlineLvl w:val="4"/>
    </w:pPr>
    <w:rPr>
      <w:sz w:val="22"/>
      <w:lang w:val="en-AU" w:eastAsia="zh-CN"/>
    </w:rPr>
  </w:style>
  <w:style w:type="paragraph" w:customStyle="1" w:styleId="MELegal6">
    <w:name w:val="ME Legal 6"/>
    <w:basedOn w:val="Normal"/>
    <w:rsid w:val="00D518A6"/>
    <w:pPr>
      <w:numPr>
        <w:ilvl w:val="5"/>
        <w:numId w:val="23"/>
      </w:numPr>
      <w:spacing w:after="140" w:line="280" w:lineRule="atLeast"/>
      <w:outlineLvl w:val="5"/>
    </w:pPr>
    <w:rPr>
      <w:sz w:val="22"/>
      <w:lang w:val="en-AU" w:eastAsia="zh-CN"/>
    </w:rPr>
  </w:style>
  <w:style w:type="paragraph" w:styleId="Revision">
    <w:name w:val="Revision"/>
    <w:hidden/>
    <w:uiPriority w:val="99"/>
    <w:semiHidden/>
    <w:rsid w:val="00AD0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3125">
      <w:bodyDiv w:val="1"/>
      <w:marLeft w:val="0"/>
      <w:marRight w:val="0"/>
      <w:marTop w:val="0"/>
      <w:marBottom w:val="0"/>
      <w:divBdr>
        <w:top w:val="none" w:sz="0" w:space="0" w:color="auto"/>
        <w:left w:val="none" w:sz="0" w:space="0" w:color="auto"/>
        <w:bottom w:val="none" w:sz="0" w:space="0" w:color="auto"/>
        <w:right w:val="none" w:sz="0" w:space="0" w:color="auto"/>
      </w:divBdr>
    </w:div>
    <w:div w:id="160313424">
      <w:bodyDiv w:val="1"/>
      <w:marLeft w:val="0"/>
      <w:marRight w:val="0"/>
      <w:marTop w:val="0"/>
      <w:marBottom w:val="0"/>
      <w:divBdr>
        <w:top w:val="none" w:sz="0" w:space="0" w:color="auto"/>
        <w:left w:val="none" w:sz="0" w:space="0" w:color="auto"/>
        <w:bottom w:val="none" w:sz="0" w:space="0" w:color="auto"/>
        <w:right w:val="none" w:sz="0" w:space="0" w:color="auto"/>
      </w:divBdr>
    </w:div>
    <w:div w:id="254873349">
      <w:bodyDiv w:val="1"/>
      <w:marLeft w:val="0"/>
      <w:marRight w:val="0"/>
      <w:marTop w:val="0"/>
      <w:marBottom w:val="0"/>
      <w:divBdr>
        <w:top w:val="none" w:sz="0" w:space="0" w:color="auto"/>
        <w:left w:val="none" w:sz="0" w:space="0" w:color="auto"/>
        <w:bottom w:val="none" w:sz="0" w:space="0" w:color="auto"/>
        <w:right w:val="none" w:sz="0" w:space="0" w:color="auto"/>
      </w:divBdr>
    </w:div>
    <w:div w:id="262422380">
      <w:bodyDiv w:val="1"/>
      <w:marLeft w:val="0"/>
      <w:marRight w:val="0"/>
      <w:marTop w:val="0"/>
      <w:marBottom w:val="0"/>
      <w:divBdr>
        <w:top w:val="none" w:sz="0" w:space="0" w:color="auto"/>
        <w:left w:val="none" w:sz="0" w:space="0" w:color="auto"/>
        <w:bottom w:val="none" w:sz="0" w:space="0" w:color="auto"/>
        <w:right w:val="none" w:sz="0" w:space="0" w:color="auto"/>
      </w:divBdr>
    </w:div>
    <w:div w:id="332336961">
      <w:bodyDiv w:val="1"/>
      <w:marLeft w:val="0"/>
      <w:marRight w:val="0"/>
      <w:marTop w:val="0"/>
      <w:marBottom w:val="0"/>
      <w:divBdr>
        <w:top w:val="none" w:sz="0" w:space="0" w:color="auto"/>
        <w:left w:val="none" w:sz="0" w:space="0" w:color="auto"/>
        <w:bottom w:val="none" w:sz="0" w:space="0" w:color="auto"/>
        <w:right w:val="none" w:sz="0" w:space="0" w:color="auto"/>
      </w:divBdr>
    </w:div>
    <w:div w:id="457601888">
      <w:bodyDiv w:val="1"/>
      <w:marLeft w:val="0"/>
      <w:marRight w:val="0"/>
      <w:marTop w:val="0"/>
      <w:marBottom w:val="0"/>
      <w:divBdr>
        <w:top w:val="none" w:sz="0" w:space="0" w:color="auto"/>
        <w:left w:val="none" w:sz="0" w:space="0" w:color="auto"/>
        <w:bottom w:val="none" w:sz="0" w:space="0" w:color="auto"/>
        <w:right w:val="none" w:sz="0" w:space="0" w:color="auto"/>
      </w:divBdr>
    </w:div>
    <w:div w:id="698093518">
      <w:bodyDiv w:val="1"/>
      <w:marLeft w:val="0"/>
      <w:marRight w:val="0"/>
      <w:marTop w:val="0"/>
      <w:marBottom w:val="0"/>
      <w:divBdr>
        <w:top w:val="none" w:sz="0" w:space="0" w:color="auto"/>
        <w:left w:val="none" w:sz="0" w:space="0" w:color="auto"/>
        <w:bottom w:val="none" w:sz="0" w:space="0" w:color="auto"/>
        <w:right w:val="none" w:sz="0" w:space="0" w:color="auto"/>
      </w:divBdr>
    </w:div>
    <w:div w:id="745804930">
      <w:bodyDiv w:val="1"/>
      <w:marLeft w:val="0"/>
      <w:marRight w:val="0"/>
      <w:marTop w:val="0"/>
      <w:marBottom w:val="0"/>
      <w:divBdr>
        <w:top w:val="none" w:sz="0" w:space="0" w:color="auto"/>
        <w:left w:val="none" w:sz="0" w:space="0" w:color="auto"/>
        <w:bottom w:val="none" w:sz="0" w:space="0" w:color="auto"/>
        <w:right w:val="none" w:sz="0" w:space="0" w:color="auto"/>
      </w:divBdr>
    </w:div>
    <w:div w:id="750005313">
      <w:bodyDiv w:val="1"/>
      <w:marLeft w:val="0"/>
      <w:marRight w:val="0"/>
      <w:marTop w:val="0"/>
      <w:marBottom w:val="0"/>
      <w:divBdr>
        <w:top w:val="none" w:sz="0" w:space="0" w:color="auto"/>
        <w:left w:val="none" w:sz="0" w:space="0" w:color="auto"/>
        <w:bottom w:val="none" w:sz="0" w:space="0" w:color="auto"/>
        <w:right w:val="none" w:sz="0" w:space="0" w:color="auto"/>
      </w:divBdr>
    </w:div>
    <w:div w:id="824932951">
      <w:bodyDiv w:val="1"/>
      <w:marLeft w:val="0"/>
      <w:marRight w:val="0"/>
      <w:marTop w:val="0"/>
      <w:marBottom w:val="0"/>
      <w:divBdr>
        <w:top w:val="none" w:sz="0" w:space="0" w:color="auto"/>
        <w:left w:val="none" w:sz="0" w:space="0" w:color="auto"/>
        <w:bottom w:val="none" w:sz="0" w:space="0" w:color="auto"/>
        <w:right w:val="none" w:sz="0" w:space="0" w:color="auto"/>
      </w:divBdr>
    </w:div>
    <w:div w:id="925575380">
      <w:bodyDiv w:val="1"/>
      <w:marLeft w:val="0"/>
      <w:marRight w:val="0"/>
      <w:marTop w:val="0"/>
      <w:marBottom w:val="0"/>
      <w:divBdr>
        <w:top w:val="none" w:sz="0" w:space="0" w:color="auto"/>
        <w:left w:val="none" w:sz="0" w:space="0" w:color="auto"/>
        <w:bottom w:val="none" w:sz="0" w:space="0" w:color="auto"/>
        <w:right w:val="none" w:sz="0" w:space="0" w:color="auto"/>
      </w:divBdr>
    </w:div>
    <w:div w:id="1268806400">
      <w:bodyDiv w:val="1"/>
      <w:marLeft w:val="0"/>
      <w:marRight w:val="0"/>
      <w:marTop w:val="0"/>
      <w:marBottom w:val="0"/>
      <w:divBdr>
        <w:top w:val="none" w:sz="0" w:space="0" w:color="auto"/>
        <w:left w:val="none" w:sz="0" w:space="0" w:color="auto"/>
        <w:bottom w:val="none" w:sz="0" w:space="0" w:color="auto"/>
        <w:right w:val="none" w:sz="0" w:space="0" w:color="auto"/>
      </w:divBdr>
    </w:div>
    <w:div w:id="1286500231">
      <w:bodyDiv w:val="1"/>
      <w:marLeft w:val="0"/>
      <w:marRight w:val="0"/>
      <w:marTop w:val="0"/>
      <w:marBottom w:val="0"/>
      <w:divBdr>
        <w:top w:val="none" w:sz="0" w:space="0" w:color="auto"/>
        <w:left w:val="none" w:sz="0" w:space="0" w:color="auto"/>
        <w:bottom w:val="none" w:sz="0" w:space="0" w:color="auto"/>
        <w:right w:val="none" w:sz="0" w:space="0" w:color="auto"/>
      </w:divBdr>
    </w:div>
    <w:div w:id="1681855874">
      <w:bodyDiv w:val="1"/>
      <w:marLeft w:val="0"/>
      <w:marRight w:val="0"/>
      <w:marTop w:val="0"/>
      <w:marBottom w:val="0"/>
      <w:divBdr>
        <w:top w:val="none" w:sz="0" w:space="0" w:color="auto"/>
        <w:left w:val="none" w:sz="0" w:space="0" w:color="auto"/>
        <w:bottom w:val="none" w:sz="0" w:space="0" w:color="auto"/>
        <w:right w:val="none" w:sz="0" w:space="0" w:color="auto"/>
      </w:divBdr>
    </w:div>
    <w:div w:id="1978292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409ac0fb-07cb-4169-8a26-def2760b5502" ContentTypeId="0x0101009BE89D58CAF0934CA32A20BCFFD353DC"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
        <AccountId xsi:nil="true"/>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AEMOKeywordsTaxHTField0 xmlns="a14523ce-dede-483e-883a-2d83261080bd">
      <Terms xmlns="http://schemas.microsoft.com/office/infopath/2007/PartnerControls"/>
    </AEMOKeywordsTaxHTField0>
    <TaxCatchAll xmlns="a14523ce-dede-483e-883a-2d83261080bd">
      <Value>8</Value>
    </TaxCatchAll>
    <AEMODescription xmlns="a14523ce-dede-483e-883a-2d83261080bd" xsi:nil="true"/>
    <_dlc_DocId xmlns="a14523ce-dede-483e-883a-2d83261080bd">LEGAL-14-619</_dlc_DocId>
    <_dlc_DocIdUrl xmlns="a14523ce-dede-483e-883a-2d83261080bd">
      <Url>http://sharedocs/sites/legal/_layouts/15/DocIdRedir.aspx?ID=LEGAL-14-619</Url>
      <Description>LEGAL-14-619</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AEMODocument" ma:contentTypeID="0x0101009BE89D58CAF0934CA32A20BCFFD353DC002353BAEDA6E060418C4890938ADCBCC2" ma:contentTypeVersion="35" ma:contentTypeDescription="" ma:contentTypeScope="" ma:versionID="bf08a947e77f1f25827f6ce1d4c5c4a2">
  <xsd:schema xmlns:xsd="http://www.w3.org/2001/XMLSchema" xmlns:xs="http://www.w3.org/2001/XMLSchema" xmlns:p="http://schemas.microsoft.com/office/2006/metadata/properties" xmlns:ns2="a14523ce-dede-483e-883a-2d83261080bd" targetNamespace="http://schemas.microsoft.com/office/2006/metadata/properties" ma:root="true" ma:fieldsID="142f31aa5bd26fae00f4ebcbde3bb904"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34e0cc18-3c0a-480f-87c6-8027c602dbc6}" ma:internalName="TaxCatchAll" ma:showField="CatchAllData" ma:web="835300b2-97a7-4530-982a-4f02771d356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34e0cc18-3c0a-480f-87c6-8027c602dbc6}" ma:internalName="TaxCatchAllLabel" ma:readOnly="true" ma:showField="CatchAllDataLabel" ma:web="835300b2-97a7-4530-982a-4f02771d356c">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8;#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6C65E-74BA-4A39-857E-B4681ADF1F27}"/>
</file>

<file path=customXml/itemProps2.xml><?xml version="1.0" encoding="utf-8"?>
<ds:datastoreItem xmlns:ds="http://schemas.openxmlformats.org/officeDocument/2006/customXml" ds:itemID="{EE15E580-0473-47E0-A5F3-4767A81D683A}"/>
</file>

<file path=customXml/itemProps3.xml><?xml version="1.0" encoding="utf-8"?>
<ds:datastoreItem xmlns:ds="http://schemas.openxmlformats.org/officeDocument/2006/customXml" ds:itemID="{BECB402C-F471-40DA-8FAC-393F94FC7531}"/>
</file>

<file path=customXml/itemProps4.xml><?xml version="1.0" encoding="utf-8"?>
<ds:datastoreItem xmlns:ds="http://schemas.openxmlformats.org/officeDocument/2006/customXml" ds:itemID="{E8EBEB2B-1877-4124-A4BD-D752A7CFC3C1}"/>
</file>

<file path=customXml/itemProps5.xml><?xml version="1.0" encoding="utf-8"?>
<ds:datastoreItem xmlns:ds="http://schemas.openxmlformats.org/officeDocument/2006/customXml" ds:itemID="{BC7B5FAB-167E-4AC0-ACFB-BDC443D259E7}"/>
</file>

<file path=customXml/itemProps6.xml><?xml version="1.0" encoding="utf-8"?>
<ds:datastoreItem xmlns:ds="http://schemas.openxmlformats.org/officeDocument/2006/customXml" ds:itemID="{D12A8D45-F923-49AB-B1DE-53A06CB7897A}"/>
</file>

<file path=customXml/itemProps7.xml><?xml version="1.0" encoding="utf-8"?>
<ds:datastoreItem xmlns:ds="http://schemas.openxmlformats.org/officeDocument/2006/customXml" ds:itemID="{177A3AEF-5EAD-4659-B04F-07527B6D027C}"/>
</file>

<file path=docProps/app.xml><?xml version="1.0" encoding="utf-8"?>
<Properties xmlns="http://schemas.openxmlformats.org/officeDocument/2006/extended-properties" xmlns:vt="http://schemas.openxmlformats.org/officeDocument/2006/docPropsVTypes">
  <Template>Normal</Template>
  <TotalTime>2</TotalTime>
  <Pages>12</Pages>
  <Words>3978</Words>
  <Characters>22678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AEMO</Company>
  <LinksUpToDate>false</LinksUpToDate>
  <CharactersWithSpaces>26603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Gunn</dc:creator>
  <cp:lastModifiedBy>Peter Gunn</cp:lastModifiedBy>
  <cp:revision>3</cp:revision>
  <cp:lastPrinted>2017-03-29T04:47:00Z</cp:lastPrinted>
  <dcterms:created xsi:type="dcterms:W3CDTF">2017-05-09T07:33:00Z</dcterms:created>
  <dcterms:modified xsi:type="dcterms:W3CDTF">2017-05-09T07:34:00Z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0x0101009BE89D58CAF0934CA32A20BCFFD353DC002353BAEDA6E060418C4890938ADCBCC2</vt:lpwstr>
  </property>
  <property fmtid="{D5CDD505-2E9C-101B-9397-08002B2CF9AE}" pid="3" name="AEMODocumentType">
    <vt:lpwstr>8;#Operational Record|859762f2-4462-42eb-9744-c955c7e2c540</vt:lpwstr>
  </property>
  <property fmtid="{D5CDD505-2E9C-101B-9397-08002B2CF9AE}" pid="4" name="AEMOKeywords">
    <vt:lpwstr/>
  </property>
  <property fmtid="{D5CDD505-2E9C-101B-9397-08002B2CF9AE}" pid="5" name="_dlc_DocIdItemGuid">
    <vt:lpwstr>345a1867-2b6a-4eb9-b3ac-83e6d065d365</vt:lpwstr>
  </property>
</Properties>
</file>